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BF27D" w14:textId="77777777" w:rsidR="00F469AB" w:rsidRPr="00F61650" w:rsidRDefault="00F469AB" w:rsidP="00F469AB">
      <w:pPr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0"/>
          <w:lang w:eastAsia="zh-CN"/>
        </w:rPr>
      </w:pPr>
      <w:r w:rsidRPr="00F61650">
        <w:rPr>
          <w:rFonts w:ascii="Times New Roman" w:hAnsi="Times New Roman" w:cs="Times New Roman"/>
          <w:sz w:val="28"/>
          <w:szCs w:val="20"/>
          <w:lang w:eastAsia="zh-CN"/>
        </w:rPr>
        <w:t>ПРОЕКТ</w:t>
      </w:r>
    </w:p>
    <w:p w14:paraId="5B526CAA" w14:textId="77777777" w:rsidR="00F469AB" w:rsidRPr="00F61650" w:rsidRDefault="00F469AB" w:rsidP="00F469A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041FAC00" w14:textId="77777777" w:rsidR="00F469AB" w:rsidRPr="00F61650" w:rsidRDefault="00F469AB" w:rsidP="00F469A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F61650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АДМИНИСТРАЦИЯ </w:t>
      </w:r>
      <w:r w:rsidRPr="00F61650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14:paraId="4E16213D" w14:textId="77777777" w:rsidR="00F469AB" w:rsidRPr="00F61650" w:rsidRDefault="00F469AB" w:rsidP="00F469A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bidi="ru-RU"/>
        </w:rPr>
      </w:pPr>
    </w:p>
    <w:p w14:paraId="42060590" w14:textId="77777777" w:rsidR="00F469AB" w:rsidRPr="00F61650" w:rsidRDefault="00F469AB" w:rsidP="00F469A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F61650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14:paraId="7C104E6F" w14:textId="77777777" w:rsidR="00F469AB" w:rsidRPr="00F61650" w:rsidRDefault="00F469AB" w:rsidP="00F469AB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14:paraId="189DF276" w14:textId="77777777" w:rsidR="00F469AB" w:rsidRPr="00F61650" w:rsidRDefault="00F469AB" w:rsidP="00F469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1650">
        <w:rPr>
          <w:rFonts w:ascii="Times New Roman" w:hAnsi="Times New Roman" w:cs="Times New Roman"/>
          <w:sz w:val="26"/>
          <w:szCs w:val="26"/>
        </w:rPr>
        <w:t>от ______________</w:t>
      </w:r>
      <w:proofErr w:type="gramStart"/>
      <w:r w:rsidRPr="00F61650">
        <w:rPr>
          <w:rFonts w:ascii="Times New Roman" w:hAnsi="Times New Roman" w:cs="Times New Roman"/>
          <w:sz w:val="26"/>
          <w:szCs w:val="26"/>
        </w:rPr>
        <w:t>_  №</w:t>
      </w:r>
      <w:proofErr w:type="gramEnd"/>
      <w:r w:rsidRPr="00F61650">
        <w:rPr>
          <w:rFonts w:ascii="Times New Roman" w:hAnsi="Times New Roman" w:cs="Times New Roman"/>
          <w:sz w:val="26"/>
          <w:szCs w:val="26"/>
        </w:rPr>
        <w:t xml:space="preserve"> ______________</w:t>
      </w:r>
    </w:p>
    <w:p w14:paraId="7E6B4F56" w14:textId="77777777" w:rsidR="00F469AB" w:rsidRPr="00F61650" w:rsidRDefault="00F469AB" w:rsidP="00F469A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5CF9877" w14:textId="77777777" w:rsidR="00F469AB" w:rsidRPr="00F61650" w:rsidRDefault="00F469AB" w:rsidP="00F469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F61650">
        <w:rPr>
          <w:rFonts w:ascii="Times New Roman" w:hAnsi="Times New Roman" w:cs="Times New Roman"/>
          <w:sz w:val="26"/>
          <w:szCs w:val="26"/>
        </w:rPr>
        <w:t>г. Курск</w:t>
      </w:r>
    </w:p>
    <w:p w14:paraId="3C89F2DB" w14:textId="77777777" w:rsidR="00D103AD" w:rsidRPr="00F61650" w:rsidRDefault="00D103AD" w:rsidP="00846B9E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4DBCA753" w14:textId="77777777" w:rsidR="00610969" w:rsidRPr="00F61650" w:rsidRDefault="00846B9E" w:rsidP="00846B9E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 внесени</w:t>
      </w:r>
      <w:r w:rsidR="00BE27A2"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изменений в Генеральный план </w:t>
      </w:r>
    </w:p>
    <w:p w14:paraId="7F3565D5" w14:textId="2D335C9E" w:rsidR="00610969" w:rsidRPr="00F61650" w:rsidRDefault="00846B9E" w:rsidP="00846B9E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образования «</w:t>
      </w:r>
      <w:r w:rsidR="0091567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Камышинский</w:t>
      </w: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сельсовет» </w:t>
      </w:r>
    </w:p>
    <w:p w14:paraId="6043441A" w14:textId="35F9908D" w:rsidR="00846B9E" w:rsidRPr="00F61650" w:rsidRDefault="00915678" w:rsidP="00846B9E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Курского</w:t>
      </w:r>
      <w:r w:rsidR="00FD52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846B9E"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района Курской области</w:t>
      </w:r>
    </w:p>
    <w:p w14:paraId="0F988592" w14:textId="77777777" w:rsidR="00846B9E" w:rsidRPr="00F61650" w:rsidRDefault="00846B9E" w:rsidP="00846B9E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948E9A2" w14:textId="77777777" w:rsidR="00846B9E" w:rsidRPr="00F61650" w:rsidRDefault="00846B9E" w:rsidP="00846B9E">
      <w:pPr>
        <w:pStyle w:val="ab"/>
        <w:tabs>
          <w:tab w:val="left" w:pos="709"/>
        </w:tabs>
        <w:ind w:firstLine="709"/>
        <w:jc w:val="both"/>
        <w:rPr>
          <w:szCs w:val="28"/>
        </w:rPr>
      </w:pPr>
    </w:p>
    <w:p w14:paraId="2D37E383" w14:textId="77777777" w:rsidR="00846B9E" w:rsidRPr="00F61650" w:rsidRDefault="00846B9E" w:rsidP="00846B9E">
      <w:pPr>
        <w:pStyle w:val="ab"/>
        <w:tabs>
          <w:tab w:val="left" w:pos="709"/>
        </w:tabs>
        <w:ind w:firstLine="709"/>
        <w:jc w:val="both"/>
        <w:rPr>
          <w:szCs w:val="28"/>
        </w:rPr>
      </w:pPr>
      <w:r w:rsidRPr="00F61650">
        <w:rPr>
          <w:szCs w:val="28"/>
        </w:rPr>
        <w:t xml:space="preserve">В соответствии с Градостроительным кодексом Российской Федерации, Законом Курской области от 7 декабря 2021 года № 109-ЗКО </w:t>
      </w:r>
      <w:r w:rsidRPr="00F61650">
        <w:rPr>
          <w:szCs w:val="28"/>
        </w:rPr>
        <w:br/>
        <w:t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Администрация Курской области ПОСТАНОВЛЯЕТ:</w:t>
      </w:r>
    </w:p>
    <w:p w14:paraId="541FF580" w14:textId="6FC6E44E" w:rsidR="00846B9E" w:rsidRPr="00F61650" w:rsidRDefault="008C412A" w:rsidP="00846B9E">
      <w:pPr>
        <w:pStyle w:val="ab"/>
        <w:tabs>
          <w:tab w:val="left" w:pos="709"/>
        </w:tabs>
        <w:ind w:firstLine="709"/>
        <w:jc w:val="both"/>
        <w:rPr>
          <w:szCs w:val="28"/>
        </w:rPr>
      </w:pPr>
      <w:r w:rsidRPr="00F61650">
        <w:rPr>
          <w:szCs w:val="28"/>
        </w:rPr>
        <w:t>Утвердить прилагаемые изменения, которые вносятся в Генеральный план муниципального образования «</w:t>
      </w:r>
      <w:r w:rsidR="00915678">
        <w:rPr>
          <w:szCs w:val="28"/>
        </w:rPr>
        <w:t xml:space="preserve">Камышинский </w:t>
      </w:r>
      <w:r w:rsidRPr="00F61650">
        <w:rPr>
          <w:szCs w:val="28"/>
        </w:rPr>
        <w:t xml:space="preserve">сельсовет» </w:t>
      </w:r>
      <w:r w:rsidR="00915678">
        <w:rPr>
          <w:szCs w:val="28"/>
        </w:rPr>
        <w:t>Курского</w:t>
      </w:r>
      <w:r w:rsidRPr="00F61650">
        <w:rPr>
          <w:szCs w:val="28"/>
        </w:rPr>
        <w:t xml:space="preserve"> района Курской области, утвержденный решением Собрания депутатов </w:t>
      </w:r>
      <w:r w:rsidR="00915678">
        <w:rPr>
          <w:szCs w:val="28"/>
        </w:rPr>
        <w:t>Камышинского</w:t>
      </w:r>
      <w:r w:rsidRPr="00F61650">
        <w:rPr>
          <w:szCs w:val="28"/>
        </w:rPr>
        <w:t xml:space="preserve"> сельсовета </w:t>
      </w:r>
      <w:r w:rsidR="00915678">
        <w:rPr>
          <w:szCs w:val="28"/>
        </w:rPr>
        <w:t>Курского</w:t>
      </w:r>
      <w:r w:rsidRPr="00F61650">
        <w:rPr>
          <w:szCs w:val="28"/>
        </w:rPr>
        <w:t xml:space="preserve"> района Курской области</w:t>
      </w:r>
      <w:r w:rsidR="001641C5" w:rsidRPr="00F61650">
        <w:rPr>
          <w:szCs w:val="28"/>
        </w:rPr>
        <w:t xml:space="preserve"> от </w:t>
      </w:r>
      <w:r w:rsidR="00915678">
        <w:rPr>
          <w:szCs w:val="28"/>
        </w:rPr>
        <w:t>04.03.2021</w:t>
      </w:r>
      <w:r w:rsidR="003E2806" w:rsidRPr="00F61650">
        <w:rPr>
          <w:szCs w:val="28"/>
        </w:rPr>
        <w:t xml:space="preserve"> № </w:t>
      </w:r>
      <w:r w:rsidR="00915678">
        <w:rPr>
          <w:szCs w:val="28"/>
        </w:rPr>
        <w:t>89-6-28</w:t>
      </w:r>
      <w:r w:rsidR="008913E5" w:rsidRPr="00F61650">
        <w:rPr>
          <w:szCs w:val="28"/>
        </w:rPr>
        <w:t>.</w:t>
      </w:r>
    </w:p>
    <w:p w14:paraId="7E859D02" w14:textId="77777777" w:rsidR="00D103AD" w:rsidRPr="00F61650" w:rsidRDefault="00D103AD" w:rsidP="00D103AD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E54A63" w14:textId="77777777" w:rsidR="00D103AD" w:rsidRPr="00F61650" w:rsidRDefault="00D103AD" w:rsidP="00D103AD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63B121" w14:textId="77777777" w:rsidR="00D103AD" w:rsidRPr="00F61650" w:rsidRDefault="00D103AD" w:rsidP="00D103AD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Губернатор </w:t>
      </w:r>
    </w:p>
    <w:p w14:paraId="5C8EE773" w14:textId="77777777" w:rsidR="00D103AD" w:rsidRPr="00F61650" w:rsidRDefault="00D103AD" w:rsidP="00D103AD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Курской области                                                            </w:t>
      </w:r>
      <w:bookmarkStart w:id="0" w:name="P1561"/>
      <w:bookmarkStart w:id="1" w:name="P1562"/>
      <w:bookmarkStart w:id="2" w:name="P1568"/>
      <w:bookmarkStart w:id="3" w:name="P1569"/>
      <w:bookmarkStart w:id="4" w:name="P1590"/>
      <w:bookmarkStart w:id="5" w:name="P1591"/>
      <w:bookmarkStart w:id="6" w:name="P1598"/>
      <w:bookmarkStart w:id="7" w:name="P1599"/>
      <w:bookmarkStart w:id="8" w:name="P1610"/>
      <w:bookmarkStart w:id="9" w:name="P1615"/>
      <w:bookmarkStart w:id="10" w:name="P1626"/>
      <w:bookmarkStart w:id="11" w:name="P1629"/>
      <w:bookmarkStart w:id="12" w:name="P1636"/>
      <w:bookmarkStart w:id="13" w:name="P1651"/>
      <w:bookmarkStart w:id="14" w:name="P1673"/>
      <w:bookmarkStart w:id="15" w:name="P1680"/>
      <w:bookmarkStart w:id="16" w:name="P1701"/>
      <w:bookmarkStart w:id="17" w:name="P1705"/>
      <w:bookmarkStart w:id="18" w:name="P1709"/>
      <w:bookmarkStart w:id="19" w:name="P1714"/>
      <w:bookmarkStart w:id="20" w:name="P1719"/>
      <w:bookmarkStart w:id="21" w:name="P110"/>
      <w:bookmarkStart w:id="22" w:name="P47"/>
      <w:bookmarkStart w:id="23" w:name="P53"/>
      <w:bookmarkStart w:id="24" w:name="P56"/>
      <w:bookmarkStart w:id="25" w:name="P58"/>
      <w:bookmarkStart w:id="26" w:name="P59"/>
      <w:bookmarkStart w:id="27" w:name="P62"/>
      <w:bookmarkStart w:id="28" w:name="P119"/>
      <w:bookmarkStart w:id="29" w:name="P12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Р. </w:t>
      </w:r>
      <w:proofErr w:type="spellStart"/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>Старовойт</w:t>
      </w:r>
      <w:proofErr w:type="spellEnd"/>
    </w:p>
    <w:p w14:paraId="715203E9" w14:textId="77777777" w:rsidR="00D103AD" w:rsidRPr="00F61650" w:rsidRDefault="00D103AD" w:rsidP="00D103AD"/>
    <w:p w14:paraId="2862F2FF" w14:textId="77777777" w:rsidR="00D103AD" w:rsidRPr="00F61650" w:rsidRDefault="00D103AD" w:rsidP="0082024E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0DE99" w14:textId="77777777" w:rsidR="00D103AD" w:rsidRPr="00F61650" w:rsidRDefault="00D103AD" w:rsidP="0082024E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1E7558" w14:textId="77777777" w:rsidR="003414D8" w:rsidRPr="00F61650" w:rsidRDefault="003414D8" w:rsidP="0082024E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414D8" w:rsidRPr="00F61650" w:rsidSect="004226C4">
          <w:head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6F072DBA" w14:textId="55089396" w:rsidR="00DC1B12" w:rsidRPr="00F61650" w:rsidRDefault="00DC1B12" w:rsidP="0082024E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</w:t>
      </w:r>
      <w:r w:rsidR="004226C4"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ТВЕРЖДЕН</w:t>
      </w:r>
      <w:r w:rsidR="00175B3C"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14:paraId="017224EC" w14:textId="04B936C5" w:rsidR="00DC1B12" w:rsidRPr="00F61650" w:rsidRDefault="004226C4" w:rsidP="0082024E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1B12"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 Администрации</w:t>
      </w:r>
    </w:p>
    <w:p w14:paraId="12FF1807" w14:textId="03E6BAA1" w:rsidR="00251FE4" w:rsidRPr="00F61650" w:rsidRDefault="00DC1B12" w:rsidP="0082024E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</w:p>
    <w:p w14:paraId="5F49710D" w14:textId="28339985" w:rsidR="00DC1B12" w:rsidRPr="00F61650" w:rsidRDefault="00D9604C" w:rsidP="0082024E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51FE4"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414D8"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FE4"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4226C4"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____________№_____</w:t>
      </w:r>
    </w:p>
    <w:p w14:paraId="2BB35BD0" w14:textId="77777777" w:rsidR="000F62FD" w:rsidRPr="00F61650" w:rsidRDefault="000F62FD" w:rsidP="00DC1B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7597A9" w14:textId="77777777" w:rsidR="000F62FD" w:rsidRPr="00F61650" w:rsidRDefault="000F62FD" w:rsidP="00DC1B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2E105" w14:textId="6FE932D4" w:rsidR="005B7D78" w:rsidRPr="00F61650" w:rsidRDefault="00846B9E" w:rsidP="00A07E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14:paraId="4D4ADD5D" w14:textId="77777777" w:rsidR="00FA1C7D" w:rsidRPr="00F61650" w:rsidRDefault="008C7C2D" w:rsidP="00FA1C7D">
      <w:pPr>
        <w:pStyle w:val="ab"/>
        <w:tabs>
          <w:tab w:val="left" w:pos="709"/>
        </w:tabs>
        <w:ind w:firstLine="709"/>
        <w:rPr>
          <w:szCs w:val="28"/>
        </w:rPr>
      </w:pPr>
      <w:r w:rsidRPr="00F61650">
        <w:rPr>
          <w:b/>
          <w:bCs/>
          <w:szCs w:val="28"/>
        </w:rPr>
        <w:t>к</w:t>
      </w:r>
      <w:r w:rsidR="00846B9E" w:rsidRPr="00F61650">
        <w:rPr>
          <w:b/>
          <w:bCs/>
          <w:szCs w:val="28"/>
        </w:rPr>
        <w:t>оторые вносятся в Генеральный план муниципального образования «</w:t>
      </w:r>
      <w:r w:rsidR="00915678">
        <w:rPr>
          <w:b/>
          <w:bCs/>
          <w:szCs w:val="28"/>
        </w:rPr>
        <w:t>Камышинский</w:t>
      </w:r>
      <w:r w:rsidR="00FD52F0">
        <w:rPr>
          <w:b/>
          <w:bCs/>
          <w:szCs w:val="28"/>
        </w:rPr>
        <w:t xml:space="preserve"> </w:t>
      </w:r>
      <w:r w:rsidR="00846B9E" w:rsidRPr="00F61650">
        <w:rPr>
          <w:b/>
          <w:bCs/>
          <w:szCs w:val="28"/>
        </w:rPr>
        <w:t xml:space="preserve">сельсовет» </w:t>
      </w:r>
      <w:r w:rsidR="00915678">
        <w:rPr>
          <w:b/>
          <w:bCs/>
          <w:szCs w:val="28"/>
        </w:rPr>
        <w:t>Курского</w:t>
      </w:r>
      <w:r w:rsidR="00522BCE" w:rsidRPr="00F61650">
        <w:rPr>
          <w:b/>
          <w:bCs/>
          <w:szCs w:val="28"/>
        </w:rPr>
        <w:t xml:space="preserve"> </w:t>
      </w:r>
      <w:r w:rsidR="00846B9E" w:rsidRPr="00F61650">
        <w:rPr>
          <w:b/>
          <w:bCs/>
          <w:szCs w:val="28"/>
        </w:rPr>
        <w:t>района Курской области</w:t>
      </w:r>
      <w:r w:rsidR="00FA1C7D">
        <w:rPr>
          <w:b/>
          <w:bCs/>
          <w:szCs w:val="28"/>
        </w:rPr>
        <w:t xml:space="preserve">, </w:t>
      </w:r>
      <w:r w:rsidR="00FA1C7D" w:rsidRPr="00FA1C7D">
        <w:rPr>
          <w:b/>
          <w:bCs/>
          <w:szCs w:val="28"/>
        </w:rPr>
        <w:t>утвержденный решением Собрания депутатов Камышинского сельсовета Курского района Курской области от 04.03.2021 № 89-6-28.</w:t>
      </w:r>
    </w:p>
    <w:p w14:paraId="6CABD0A9" w14:textId="4C1B11A6" w:rsidR="00846B9E" w:rsidRPr="00F61650" w:rsidRDefault="00846B9E" w:rsidP="00A07E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778D48" w14:textId="77777777" w:rsidR="005D38B6" w:rsidRPr="00F61650" w:rsidRDefault="005D38B6" w:rsidP="00A07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CDC4C4" w14:textId="14845F6D" w:rsidR="00073E52" w:rsidRPr="00F61650" w:rsidRDefault="00F80B52" w:rsidP="00A07E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2E4631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59053F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</w:t>
      </w:r>
      <w:r w:rsidR="002E4631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59053F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A0591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59053F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E4631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0C33DB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Положения</w:t>
      </w:r>
      <w:r w:rsidR="0059053F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территориальном планировании</w:t>
      </w:r>
      <w:r w:rsidR="002E4631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073E52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259A2776" w14:textId="77777777" w:rsidR="00073E52" w:rsidRPr="00F61650" w:rsidRDefault="00073E52" w:rsidP="00A07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650">
        <w:rPr>
          <w:rFonts w:ascii="Times New Roman" w:eastAsia="Times New Roman" w:hAnsi="Times New Roman" w:cs="Times New Roman"/>
          <w:sz w:val="28"/>
          <w:szCs w:val="28"/>
        </w:rPr>
        <w:t>1) раздел «Введение» изложить в следующей редакции:</w:t>
      </w:r>
    </w:p>
    <w:p w14:paraId="3E52C3D9" w14:textId="77777777" w:rsidR="00A07E00" w:rsidRPr="00F61650" w:rsidRDefault="00A07E00" w:rsidP="00073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E8A1F3" w14:textId="77777777" w:rsidR="00073E52" w:rsidRPr="00F61650" w:rsidRDefault="00073E52" w:rsidP="00073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6165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61650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090F5E52" w14:textId="77777777" w:rsidR="00041488" w:rsidRPr="00F61650" w:rsidRDefault="00041488" w:rsidP="00F812B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160F1A0F" w14:textId="0D87B4AC" w:rsid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</w:rPr>
        <w:t>Генеральный план муниципального образования «</w:t>
      </w:r>
      <w:r w:rsidR="00915678">
        <w:rPr>
          <w:rFonts w:ascii="Times New Roman" w:hAnsi="Times New Roman" w:cs="Times New Roman"/>
          <w:sz w:val="28"/>
          <w:szCs w:val="28"/>
        </w:rPr>
        <w:t xml:space="preserve">Камышинский </w:t>
      </w:r>
      <w:r w:rsidRPr="00923513">
        <w:rPr>
          <w:rFonts w:ascii="Times New Roman" w:hAnsi="Times New Roman" w:cs="Times New Roman"/>
          <w:sz w:val="28"/>
          <w:szCs w:val="28"/>
        </w:rPr>
        <w:t xml:space="preserve">сельсовет» </w:t>
      </w:r>
      <w:r w:rsidR="00915678"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923513">
        <w:rPr>
          <w:rFonts w:ascii="Times New Roman" w:hAnsi="Times New Roman" w:cs="Times New Roman"/>
          <w:sz w:val="28"/>
        </w:rPr>
        <w:t xml:space="preserve"> (далее – Генеральный план) </w:t>
      </w:r>
      <w:r w:rsidRPr="00923513">
        <w:rPr>
          <w:rFonts w:ascii="Times New Roman" w:hAnsi="Times New Roman" w:cs="Times New Roman"/>
          <w:sz w:val="28"/>
          <w:szCs w:val="28"/>
        </w:rPr>
        <w:t>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</w:t>
      </w:r>
      <w:r w:rsidRPr="0092351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923513">
        <w:rPr>
          <w:rFonts w:ascii="Times New Roman" w:hAnsi="Times New Roman" w:cs="Times New Roman"/>
          <w:sz w:val="28"/>
        </w:rPr>
        <w:t xml:space="preserve">СП 42.13330.2016 «СНиП 2.07.01-89* Градостроительство. Планировка и застройка городских и сельских поселений» </w:t>
      </w:r>
      <w:r w:rsidRPr="00923513">
        <w:rPr>
          <w:rFonts w:ascii="Times New Roman" w:hAnsi="Times New Roman" w:cs="Times New Roman"/>
          <w:sz w:val="28"/>
          <w:szCs w:val="28"/>
        </w:rPr>
        <w:t xml:space="preserve">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06477B84" w14:textId="36B24F86" w:rsidR="00923513" w:rsidRPr="00923513" w:rsidRDefault="00923513" w:rsidP="00923513">
      <w:pP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 xml:space="preserve">Прежде всего, в целях обеспечения мероприятий, определенных пунктом 6 перечня поручений Президента Российской Федерации В.В. Путина, по внесению изменений в Генеральный план и Правила землепользования и застройки, в части </w:t>
      </w:r>
      <w:r w:rsidRPr="00923513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установления границ зон затопления и подтопления, необходимо отобразить обозначенные зоны в документах территориального планирования</w:t>
      </w:r>
      <w:r w:rsidRPr="0092351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 w:rsidR="00915678">
        <w:rPr>
          <w:rFonts w:ascii="Times New Roman" w:hAnsi="Times New Roman" w:cs="Times New Roman"/>
          <w:sz w:val="28"/>
          <w:szCs w:val="28"/>
        </w:rPr>
        <w:t xml:space="preserve">Камышинский </w:t>
      </w:r>
      <w:r w:rsidRPr="00923513">
        <w:rPr>
          <w:rFonts w:ascii="Times New Roman" w:hAnsi="Times New Roman" w:cs="Times New Roman"/>
          <w:sz w:val="28"/>
          <w:szCs w:val="28"/>
        </w:rPr>
        <w:t xml:space="preserve">сельсовет» </w:t>
      </w:r>
      <w:r w:rsidR="00915678"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области.</w:t>
      </w:r>
    </w:p>
    <w:p w14:paraId="5C6780B9" w14:textId="608821DC" w:rsidR="00923513" w:rsidRDefault="00923513" w:rsidP="0092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При разработке Генерального план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340DC9C0" w14:textId="6E36D289" w:rsidR="00584FF5" w:rsidRDefault="00584FF5" w:rsidP="00584F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Контура лесных участков в картографических материалах соответствуют данным по лесному фонду, представленным ФГБУ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Рослесинфорг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 13.07.2022 № 01/04-3442.</w:t>
      </w:r>
    </w:p>
    <w:p w14:paraId="09C219CB" w14:textId="1030293A" w:rsidR="00923513" w:rsidRPr="00923513" w:rsidRDefault="00923513" w:rsidP="0092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r w:rsidR="00915678">
        <w:rPr>
          <w:rFonts w:ascii="Times New Roman" w:hAnsi="Times New Roman" w:cs="Times New Roman"/>
          <w:sz w:val="28"/>
          <w:szCs w:val="28"/>
        </w:rPr>
        <w:t>Камышинский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сельсовет» </w:t>
      </w:r>
      <w:r w:rsidR="00915678"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области, которыми являются:</w:t>
      </w:r>
    </w:p>
    <w:p w14:paraId="76643964" w14:textId="446445EB" w:rsidR="00923513" w:rsidRPr="00923513" w:rsidRDefault="00923513" w:rsidP="0092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обеспечение устойчивого развития муниципального образования «</w:t>
      </w:r>
      <w:r w:rsidR="00915678">
        <w:rPr>
          <w:rFonts w:ascii="Times New Roman" w:hAnsi="Times New Roman" w:cs="Times New Roman"/>
          <w:sz w:val="28"/>
          <w:szCs w:val="28"/>
        </w:rPr>
        <w:t>Камышинский</w:t>
      </w:r>
      <w:r w:rsidR="003301B8">
        <w:rPr>
          <w:rFonts w:ascii="Times New Roman" w:hAnsi="Times New Roman" w:cs="Times New Roman"/>
          <w:sz w:val="28"/>
          <w:szCs w:val="28"/>
        </w:rPr>
        <w:t xml:space="preserve"> </w:t>
      </w:r>
      <w:r w:rsidRPr="00923513">
        <w:rPr>
          <w:rFonts w:ascii="Times New Roman" w:hAnsi="Times New Roman" w:cs="Times New Roman"/>
          <w:sz w:val="28"/>
          <w:szCs w:val="28"/>
        </w:rPr>
        <w:t xml:space="preserve">сельсовет» </w:t>
      </w:r>
      <w:r w:rsidR="00915678"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области;</w:t>
      </w:r>
    </w:p>
    <w:p w14:paraId="7DFA9774" w14:textId="107C44E9" w:rsidR="00923513" w:rsidRPr="00923513" w:rsidRDefault="00923513" w:rsidP="0092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развития инженерной, транспортной и социальной инфраструктур на территории муниципального образования «</w:t>
      </w:r>
      <w:r w:rsidR="00915678">
        <w:rPr>
          <w:rFonts w:ascii="Times New Roman" w:hAnsi="Times New Roman" w:cs="Times New Roman"/>
          <w:sz w:val="28"/>
          <w:szCs w:val="28"/>
        </w:rPr>
        <w:t>Камышинский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сельсовет» </w:t>
      </w:r>
      <w:r w:rsidR="00915678">
        <w:rPr>
          <w:rFonts w:ascii="Times New Roman" w:hAnsi="Times New Roman" w:cs="Times New Roman"/>
          <w:sz w:val="28"/>
          <w:szCs w:val="28"/>
        </w:rPr>
        <w:t>Курского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области;</w:t>
      </w:r>
    </w:p>
    <w:p w14:paraId="11912D29" w14:textId="77777777" w:rsidR="00923513" w:rsidRPr="00923513" w:rsidRDefault="00923513" w:rsidP="0092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сохранения и регенерации исторического и культурного наследия.</w:t>
      </w:r>
    </w:p>
    <w:p w14:paraId="097E46A7" w14:textId="77777777" w:rsidR="00923513" w:rsidRPr="00923513" w:rsidRDefault="00923513" w:rsidP="00923513">
      <w:pPr>
        <w:pStyle w:val="2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923513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Генеральный план выполнен в виде компьютерной геоинформационной системы и с </w:t>
      </w:r>
      <w:r w:rsidRPr="00923513">
        <w:rPr>
          <w:rFonts w:ascii="Times New Roman" w:hAnsi="Times New Roman" w:cs="Times New Roman"/>
          <w:iCs/>
          <w:color w:val="auto"/>
          <w:kern w:val="2"/>
          <w:sz w:val="28"/>
          <w:szCs w:val="28"/>
          <w:lang w:eastAsia="en-US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планы представляют собой комплект, состоящий из диска с его электронным видом.</w:t>
      </w:r>
    </w:p>
    <w:p w14:paraId="4C693674" w14:textId="77777777" w:rsidR="00923513" w:rsidRP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3513">
        <w:rPr>
          <w:rFonts w:ascii="Times New Roman" w:hAnsi="Times New Roman" w:cs="Times New Roman"/>
          <w:b/>
          <w:sz w:val="28"/>
          <w:szCs w:val="28"/>
        </w:rPr>
        <w:t>Состав проектных материалов.</w:t>
      </w:r>
    </w:p>
    <w:p w14:paraId="7B5AEC69" w14:textId="77777777" w:rsidR="00923513" w:rsidRP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3513">
        <w:rPr>
          <w:rFonts w:ascii="Times New Roman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6A2C640A" w14:textId="77777777" w:rsidR="00923513" w:rsidRP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1 «Положения о территориальном планировании»:</w:t>
      </w:r>
    </w:p>
    <w:p w14:paraId="06A33664" w14:textId="6E1A94E5" w:rsidR="00923513" w:rsidRPr="00923513" w:rsidRDefault="00923513" w:rsidP="002707AF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381">
        <w:rPr>
          <w:rFonts w:ascii="Times New Roman" w:hAnsi="Times New Roman" w:cs="Times New Roman"/>
          <w:bCs/>
          <w:sz w:val="28"/>
          <w:szCs w:val="28"/>
        </w:rPr>
        <w:t>1.</w:t>
      </w:r>
      <w:r w:rsidRPr="009235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07AF">
        <w:rPr>
          <w:rFonts w:ascii="Times New Roman" w:hAnsi="Times New Roman" w:cs="Times New Roman"/>
          <w:bCs/>
          <w:sz w:val="28"/>
          <w:szCs w:val="28"/>
        </w:rPr>
        <w:t>Перечень мероприятий по территориальному планированию и указание на последовательность их выполнения.</w:t>
      </w:r>
    </w:p>
    <w:p w14:paraId="3E6A615C" w14:textId="77777777" w:rsidR="00923513" w:rsidRP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1225E7C2" w14:textId="77777777" w:rsidR="00923513" w:rsidRPr="00923513" w:rsidRDefault="00923513" w:rsidP="009235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функциональных зон муниципального образования;</w:t>
      </w:r>
    </w:p>
    <w:p w14:paraId="5338AF14" w14:textId="77777777" w:rsidR="00923513" w:rsidRPr="00923513" w:rsidRDefault="00923513" w:rsidP="009235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объектов транспортной и инженерной инфраструктур муниципального образования;</w:t>
      </w:r>
    </w:p>
    <w:p w14:paraId="40A1758C" w14:textId="77777777" w:rsidR="00923513" w:rsidRPr="00923513" w:rsidRDefault="00923513" w:rsidP="009235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0D274930" w14:textId="77777777" w:rsidR="00923513" w:rsidRPr="00923513" w:rsidRDefault="00923513" w:rsidP="009235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планируемого размещения объектов местного значения муниципального образования.</w:t>
      </w:r>
    </w:p>
    <w:p w14:paraId="372F7B4C" w14:textId="77777777" w:rsidR="00923513" w:rsidRP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14:paraId="3399E9AD" w14:textId="77777777" w:rsidR="00923513" w:rsidRPr="00923513" w:rsidRDefault="00923513" w:rsidP="00923513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381">
        <w:rPr>
          <w:rFonts w:ascii="Times New Roman" w:hAnsi="Times New Roman" w:cs="Times New Roman"/>
          <w:sz w:val="28"/>
          <w:szCs w:val="28"/>
        </w:rPr>
        <w:t>1.</w:t>
      </w:r>
      <w:r w:rsidRPr="00923513">
        <w:rPr>
          <w:rFonts w:ascii="Times New Roman" w:hAnsi="Times New Roman" w:cs="Times New Roman"/>
          <w:sz w:val="28"/>
          <w:szCs w:val="28"/>
        </w:rPr>
        <w:t xml:space="preserve"> Общие сведения о муниципальном образовании.</w:t>
      </w:r>
    </w:p>
    <w:p w14:paraId="32A66E3C" w14:textId="4810857F" w:rsidR="00923513" w:rsidRPr="00923513" w:rsidRDefault="00923513" w:rsidP="00923513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381">
        <w:rPr>
          <w:rFonts w:ascii="Times New Roman" w:hAnsi="Times New Roman" w:cs="Times New Roman"/>
          <w:sz w:val="28"/>
          <w:szCs w:val="28"/>
        </w:rPr>
        <w:t>2.</w:t>
      </w:r>
      <w:r w:rsidR="009E1D4C">
        <w:rPr>
          <w:rFonts w:ascii="Times New Roman" w:hAnsi="Times New Roman" w:cs="Times New Roman"/>
          <w:sz w:val="28"/>
          <w:szCs w:val="28"/>
        </w:rPr>
        <w:t> </w:t>
      </w:r>
      <w:r w:rsidR="002707AF">
        <w:rPr>
          <w:rFonts w:ascii="Times New Roman" w:hAnsi="Times New Roman" w:cs="Times New Roman"/>
          <w:sz w:val="28"/>
          <w:szCs w:val="28"/>
        </w:rPr>
        <w:t>Комплексный анализ территории сельсовета, проблем и направлений его развития</w:t>
      </w:r>
      <w:r w:rsidR="00BC3381">
        <w:rPr>
          <w:rFonts w:ascii="Times New Roman" w:hAnsi="Times New Roman" w:cs="Times New Roman"/>
          <w:sz w:val="28"/>
          <w:szCs w:val="28"/>
        </w:rPr>
        <w:t>.</w:t>
      </w:r>
    </w:p>
    <w:p w14:paraId="35DFCC37" w14:textId="179FC3BF" w:rsidR="00923513" w:rsidRPr="00923513" w:rsidRDefault="00923513" w:rsidP="00923513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F22">
        <w:rPr>
          <w:rFonts w:ascii="Times New Roman" w:hAnsi="Times New Roman" w:cs="Times New Roman"/>
          <w:sz w:val="28"/>
          <w:szCs w:val="28"/>
        </w:rPr>
        <w:t>3.</w:t>
      </w:r>
      <w:r w:rsidR="00A14F22">
        <w:rPr>
          <w:rFonts w:ascii="Times New Roman" w:hAnsi="Times New Roman" w:cs="Times New Roman"/>
          <w:sz w:val="28"/>
          <w:szCs w:val="28"/>
        </w:rPr>
        <w:t> </w:t>
      </w:r>
      <w:r w:rsidR="009E1D4C">
        <w:rPr>
          <w:rFonts w:ascii="Times New Roman" w:hAnsi="Times New Roman" w:cs="Times New Roman"/>
          <w:sz w:val="28"/>
          <w:szCs w:val="28"/>
        </w:rPr>
        <w:t>Перечень мероприятий по территориальному планированию</w:t>
      </w:r>
      <w:r w:rsidRPr="0092351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7B7C9C2" w14:textId="77777777" w:rsidR="00923513" w:rsidRP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60C411AF" w14:textId="77777777" w:rsidR="00923513" w:rsidRPr="00923513" w:rsidRDefault="00923513" w:rsidP="0092351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характера.</w:t>
      </w:r>
    </w:p>
    <w:p w14:paraId="5CE74A4D" w14:textId="77777777" w:rsidR="00923513" w:rsidRPr="00923513" w:rsidRDefault="00923513" w:rsidP="0092351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301A631C" w14:textId="77777777" w:rsidR="00923513" w:rsidRPr="00923513" w:rsidRDefault="00923513" w:rsidP="009235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lastRenderedPageBreak/>
        <w:t>Карта современного использования территории муниципального образования;</w:t>
      </w:r>
    </w:p>
    <w:p w14:paraId="7F58FBAA" w14:textId="74BCEB17" w:rsidR="00923513" w:rsidRPr="00923513" w:rsidRDefault="00F12584" w:rsidP="00F125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использования территории с отображением зон с особыми условиями использования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="00923513" w:rsidRPr="00923513">
        <w:rPr>
          <w:rFonts w:ascii="Times New Roman" w:hAnsi="Times New Roman" w:cs="Times New Roman"/>
          <w:sz w:val="28"/>
          <w:szCs w:val="28"/>
        </w:rPr>
        <w:t>;</w:t>
      </w:r>
    </w:p>
    <w:p w14:paraId="43772C3F" w14:textId="7919193B" w:rsidR="00073E52" w:rsidRDefault="00F12584" w:rsidP="009235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, подверженных риску возникновения чрезвычайных ситуаций природного и техногенного характера</w:t>
      </w:r>
      <w:r w:rsidR="00923513" w:rsidRPr="00923513">
        <w:rPr>
          <w:rFonts w:ascii="Times New Roman" w:hAnsi="Times New Roman" w:cs="Times New Roman"/>
          <w:sz w:val="28"/>
          <w:szCs w:val="28"/>
        </w:rPr>
        <w:t>.</w:t>
      </w:r>
      <w:r w:rsidR="00073E52" w:rsidRPr="00923513">
        <w:rPr>
          <w:rFonts w:ascii="Times New Roman" w:hAnsi="Times New Roman" w:cs="Times New Roman"/>
          <w:sz w:val="28"/>
          <w:szCs w:val="28"/>
        </w:rPr>
        <w:t>»;</w:t>
      </w:r>
    </w:p>
    <w:p w14:paraId="2E32D8E8" w14:textId="4088A449" w:rsidR="00D00978" w:rsidRPr="00923513" w:rsidRDefault="00D00978" w:rsidP="009235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подраздел </w:t>
      </w:r>
      <w:r w:rsidR="009E1D4C">
        <w:rPr>
          <w:rFonts w:ascii="Times New Roman" w:hAnsi="Times New Roman" w:cs="Times New Roman"/>
          <w:sz w:val="28"/>
          <w:szCs w:val="28"/>
        </w:rPr>
        <w:t>1.9</w:t>
      </w:r>
      <w:r>
        <w:rPr>
          <w:rFonts w:ascii="Times New Roman" w:hAnsi="Times New Roman" w:cs="Times New Roman"/>
          <w:sz w:val="28"/>
          <w:szCs w:val="28"/>
        </w:rPr>
        <w:t xml:space="preserve"> «Мероприятия по снижению основных факторов риска возникновения чрезвычайных ситуаций природного и техногенного характера» раздела </w:t>
      </w:r>
      <w:r w:rsidR="009E1D4C">
        <w:rPr>
          <w:rFonts w:ascii="Times New Roman" w:hAnsi="Times New Roman" w:cs="Times New Roman"/>
          <w:sz w:val="28"/>
          <w:szCs w:val="28"/>
        </w:rPr>
        <w:t>1</w:t>
      </w:r>
      <w:r w:rsidR="002501ED" w:rsidRPr="002501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01ED">
        <w:rPr>
          <w:rFonts w:ascii="Times New Roman" w:hAnsi="Times New Roman" w:cs="Times New Roman"/>
          <w:bCs/>
          <w:sz w:val="28"/>
          <w:szCs w:val="28"/>
        </w:rPr>
        <w:t>«</w:t>
      </w:r>
      <w:r w:rsidR="009E1D4C">
        <w:rPr>
          <w:rFonts w:ascii="Times New Roman" w:hAnsi="Times New Roman" w:cs="Times New Roman"/>
          <w:bCs/>
          <w:sz w:val="28"/>
          <w:szCs w:val="28"/>
        </w:rPr>
        <w:t>Перечень мероприятий по территориальному планированию и указание на последовательность их выполнения</w:t>
      </w:r>
      <w:r w:rsidR="002501ED">
        <w:rPr>
          <w:rFonts w:ascii="Times New Roman" w:hAnsi="Times New Roman" w:cs="Times New Roman"/>
          <w:bCs/>
          <w:sz w:val="28"/>
          <w:szCs w:val="28"/>
        </w:rPr>
        <w:t>» исключить;</w:t>
      </w:r>
    </w:p>
    <w:p w14:paraId="3A7972A2" w14:textId="4493ACDA" w:rsidR="00274B81" w:rsidRPr="00F61650" w:rsidRDefault="00D00978" w:rsidP="001115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2C23A2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36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</w:t>
      </w:r>
      <w:r w:rsidR="00356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F36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функциональных зон, </w:t>
      </w:r>
      <w:r w:rsidR="00F3651D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</w:t>
      </w:r>
      <w:r w:rsidR="00356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F3651D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границ населенных пунктов; </w:t>
      </w:r>
      <w:r w:rsidR="00F36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</w:t>
      </w:r>
      <w:r w:rsidR="00356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F36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планируемого размещения объектов местного значения</w:t>
      </w:r>
      <w:r w:rsidR="00F3651D" w:rsidRPr="00F61650">
        <w:rPr>
          <w:rFonts w:ascii="Times New Roman" w:hAnsi="Times New Roman" w:cs="Times New Roman"/>
          <w:sz w:val="28"/>
          <w:szCs w:val="28"/>
        </w:rPr>
        <w:t>,</w:t>
      </w:r>
      <w:r w:rsidR="0035682D">
        <w:rPr>
          <w:rFonts w:ascii="Times New Roman" w:hAnsi="Times New Roman" w:cs="Times New Roman"/>
          <w:sz w:val="28"/>
          <w:szCs w:val="28"/>
        </w:rPr>
        <w:t xml:space="preserve"> изложить в</w:t>
      </w:r>
      <w:r w:rsidR="00F3651D" w:rsidRPr="00F61650">
        <w:rPr>
          <w:rFonts w:ascii="Times New Roman" w:hAnsi="Times New Roman" w:cs="Times New Roman"/>
          <w:sz w:val="28"/>
          <w:szCs w:val="28"/>
        </w:rPr>
        <w:t xml:space="preserve"> следующе</w:t>
      </w:r>
      <w:r w:rsidR="0035682D">
        <w:rPr>
          <w:rFonts w:ascii="Times New Roman" w:hAnsi="Times New Roman" w:cs="Times New Roman"/>
          <w:sz w:val="28"/>
          <w:szCs w:val="28"/>
        </w:rPr>
        <w:t>й редакции</w:t>
      </w:r>
      <w:r w:rsidR="00F3651D" w:rsidRPr="00F61650">
        <w:rPr>
          <w:rFonts w:ascii="Times New Roman" w:hAnsi="Times New Roman" w:cs="Times New Roman"/>
          <w:sz w:val="28"/>
          <w:szCs w:val="28"/>
        </w:rPr>
        <w:t>:</w:t>
      </w:r>
      <w:r w:rsidR="003568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FAEC03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36AA8C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F94C06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8C6221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869CA4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3F17E5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D3C936E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5A8641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73882C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D9E11AC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F20FB8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8EF34A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241A1C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CA5CAA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CB2FE8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BE2284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CAAAACB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CE2DF70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AB84A1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AF9D2BF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37392F2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E9474BE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C159CD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B2E10D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4F0286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C476682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BD7E57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779F64B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F20B5A" w14:textId="77777777" w:rsidR="006A6676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608F82" w14:textId="6CEA48A6" w:rsidR="00F74453" w:rsidRPr="00F61650" w:rsidRDefault="00D17E71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="00F74453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Курская область</w:t>
      </w:r>
    </w:p>
    <w:p w14:paraId="7E8DCAAF" w14:textId="192D30A6" w:rsidR="002501ED" w:rsidRDefault="00D17E71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Курский</w:t>
      </w:r>
      <w:r w:rsidR="00F36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4453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  <w:r w:rsidR="001115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F65679D" w14:textId="5BA19BE6" w:rsidR="00F74453" w:rsidRPr="00F61650" w:rsidRDefault="00D17E71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="00F36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4453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</w:t>
      </w:r>
    </w:p>
    <w:p w14:paraId="39CEE05B" w14:textId="1F9445C8" w:rsidR="00F74453" w:rsidRPr="00F61650" w:rsidRDefault="00F74453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5081D34E" w14:textId="3CC2C8BF" w:rsidR="00F74453" w:rsidRPr="00F61650" w:rsidRDefault="00F74453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  <w:r w:rsidR="004C5206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образования</w:t>
      </w:r>
    </w:p>
    <w:p w14:paraId="7EA5146E" w14:textId="77777777" w:rsidR="00111598" w:rsidRDefault="00111598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5C4DA7C" w14:textId="54D50749" w:rsidR="001670A3" w:rsidRPr="00F61650" w:rsidRDefault="006A6676" w:rsidP="00F7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EA07FA7" wp14:editId="75D8E217">
            <wp:extent cx="5760085" cy="5374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D625" w14:textId="77777777" w:rsidR="002501ED" w:rsidRDefault="002501ED" w:rsidP="001670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FBC10C6" w14:textId="77777777" w:rsidR="00BA1161" w:rsidRDefault="00BA116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8BEC64" w14:textId="4AAA700F" w:rsidR="00BA1161" w:rsidRDefault="00BA116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99CCBD" w14:textId="3250279B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0C40F2" w14:textId="19246360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051D16" w14:textId="7339AC35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905795" w14:textId="6A7C9903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06F689" w14:textId="2B2CB592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3E66AC" w14:textId="0DF5BD03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60DE8E" w14:textId="4A46A57B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474CDB" w14:textId="77777777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6C80DB" w14:textId="77777777" w:rsidR="006C03B7" w:rsidRDefault="006C03B7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B52D27" w14:textId="75E6A59D" w:rsidR="005833C2" w:rsidRPr="00F61650" w:rsidRDefault="00F74453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833C2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Курская область</w:t>
      </w:r>
    </w:p>
    <w:p w14:paraId="31F2A5D6" w14:textId="70D60AEC" w:rsidR="002501ED" w:rsidRDefault="00D17E7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Курский</w:t>
      </w:r>
      <w:r w:rsidR="005833C2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A1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1522BDF0" w14:textId="43AFBC6C" w:rsidR="005833C2" w:rsidRPr="00F61650" w:rsidRDefault="00D17E7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="005833C2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70DD4F77" w14:textId="77777777" w:rsidR="005833C2" w:rsidRPr="00F61650" w:rsidRDefault="005833C2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4759A07A" w14:textId="77777777" w:rsidR="005833C2" w:rsidRPr="00F61650" w:rsidRDefault="005833C2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границ населенных пунктов, </w:t>
      </w:r>
    </w:p>
    <w:p w14:paraId="74F9C9FB" w14:textId="0C1DD333" w:rsidR="00F74453" w:rsidRDefault="005833C2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входящих в состав муниципального образования</w:t>
      </w:r>
    </w:p>
    <w:p w14:paraId="19953899" w14:textId="77777777" w:rsidR="00BA1161" w:rsidRDefault="00BA1161" w:rsidP="00930A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0DFDAE49" w14:textId="20C0D7CB" w:rsidR="009757C7" w:rsidRDefault="006A6676" w:rsidP="00BA11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7783C4C" wp14:editId="018DB80A">
            <wp:extent cx="5760085" cy="5601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22A3" w14:textId="77777777" w:rsidR="00BA1161" w:rsidRDefault="00BA116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0ADD79D" w14:textId="77777777" w:rsidR="00BA1161" w:rsidRDefault="00BA116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9765DA" w14:textId="77777777" w:rsidR="00BA1161" w:rsidRDefault="00BA116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87A6353" w14:textId="77777777" w:rsidR="00BA1161" w:rsidRDefault="00BA116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E2A96D6" w14:textId="34DA0F3B" w:rsidR="00BA1161" w:rsidRDefault="00BA116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C871BBC" w14:textId="563FBD58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64FCA72" w14:textId="1E16681C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A4B4D7" w14:textId="35BA7E90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9627B6" w14:textId="717E634E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B4A0A6" w14:textId="77777777" w:rsidR="006A6676" w:rsidRDefault="006A6676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F2CE62" w14:textId="24167F9E" w:rsidR="005833C2" w:rsidRPr="00F61650" w:rsidRDefault="005833C2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Курская область</w:t>
      </w:r>
    </w:p>
    <w:p w14:paraId="710225AC" w14:textId="102F6E12" w:rsidR="009757C7" w:rsidRDefault="00D17E7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Курский</w:t>
      </w:r>
      <w:r w:rsidR="005833C2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066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884D6DC" w14:textId="492C7635" w:rsidR="005833C2" w:rsidRPr="00F61650" w:rsidRDefault="00D17E71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="00066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833C2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</w:t>
      </w:r>
    </w:p>
    <w:p w14:paraId="4B33B1C7" w14:textId="77777777" w:rsidR="005833C2" w:rsidRPr="00F61650" w:rsidRDefault="005833C2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273B19C9" w14:textId="4EC18212" w:rsidR="005833C2" w:rsidRPr="00F61650" w:rsidRDefault="005833C2" w:rsidP="005833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</w:t>
      </w:r>
      <w:r w:rsidR="00066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планируемого размещения объектов местного значения</w:t>
      </w:r>
      <w:r w:rsidRPr="00F6165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</w:p>
    <w:p w14:paraId="144F3089" w14:textId="6483B6C7" w:rsidR="000664FD" w:rsidRDefault="000664FD" w:rsidP="006A66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68BA9" w14:textId="1916211C" w:rsidR="008C752F" w:rsidRPr="00F61650" w:rsidRDefault="006A6676" w:rsidP="006A66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D3AB96B" wp14:editId="71851226">
            <wp:extent cx="5760085" cy="6240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52F"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3E5660A1" w14:textId="77777777" w:rsidR="00A07E00" w:rsidRPr="00F61650" w:rsidRDefault="00A07E00" w:rsidP="007272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D82B6C" w14:textId="2E0678DF" w:rsidR="00D17E71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Картой объектов транспортной и инженерной инфраструктур муниципального образования</w:t>
      </w:r>
      <w:r w:rsidRPr="00F61650">
        <w:rPr>
          <w:rFonts w:ascii="Times New Roman" w:hAnsi="Times New Roman" w:cs="Times New Roman"/>
          <w:sz w:val="28"/>
          <w:szCs w:val="28"/>
        </w:rPr>
        <w:t>, следующего содержания:</w:t>
      </w:r>
    </w:p>
    <w:p w14:paraId="11E5E473" w14:textId="77777777" w:rsidR="00D17E71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D56A5B3" w14:textId="77777777" w:rsidR="006A6676" w:rsidRDefault="006A6676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52205C" w14:textId="77777777" w:rsidR="006A6676" w:rsidRDefault="006A6676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06E062" w14:textId="201F7ED9" w:rsidR="00D17E71" w:rsidRPr="00F61650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Курская область</w:t>
      </w:r>
    </w:p>
    <w:p w14:paraId="64DAE5B1" w14:textId="6D45DBAA" w:rsidR="00D17E71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CAAAC30" w14:textId="5B7A449B" w:rsidR="00D17E71" w:rsidRPr="00F61650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Камышинский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7A9C950F" w14:textId="77777777" w:rsidR="00D17E71" w:rsidRPr="00F61650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640F68AB" w14:textId="08CFCFDB" w:rsidR="00D17E71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</w:t>
      </w:r>
      <w:r w:rsidR="00292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 транспортной и инженерной инфраструктур муниципального образования</w:t>
      </w:r>
    </w:p>
    <w:p w14:paraId="2765B3D7" w14:textId="77777777" w:rsidR="006A6676" w:rsidRPr="00F61650" w:rsidRDefault="006A6676" w:rsidP="00D17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57C40D" w14:textId="3F9ECCBA" w:rsidR="00D17E71" w:rsidRDefault="006A6676" w:rsidP="006A66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EEB23E" wp14:editId="58931933">
            <wp:extent cx="5760085" cy="6403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959D" w14:textId="77777777" w:rsidR="00D17E71" w:rsidRPr="00F61650" w:rsidRDefault="00D17E71" w:rsidP="006A66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5C9882B1" w14:textId="77777777" w:rsidR="00D17E71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8FC3B" w14:textId="77777777" w:rsidR="00D17E71" w:rsidRPr="00F61650" w:rsidRDefault="00D17E71" w:rsidP="00D17E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D17E71" w:rsidRPr="00F61650" w:rsidSect="003414D8"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DD164" w14:textId="77777777" w:rsidR="006855FB" w:rsidRDefault="006855FB" w:rsidP="003E1B03">
      <w:pPr>
        <w:spacing w:after="0" w:line="240" w:lineRule="auto"/>
      </w:pPr>
      <w:r>
        <w:separator/>
      </w:r>
    </w:p>
  </w:endnote>
  <w:endnote w:type="continuationSeparator" w:id="0">
    <w:p w14:paraId="149801AC" w14:textId="77777777" w:rsidR="006855FB" w:rsidRDefault="006855FB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CEEF2" w14:textId="77777777" w:rsidR="006855FB" w:rsidRDefault="006855FB" w:rsidP="003E1B03">
      <w:pPr>
        <w:spacing w:after="0" w:line="240" w:lineRule="auto"/>
      </w:pPr>
      <w:r>
        <w:separator/>
      </w:r>
    </w:p>
  </w:footnote>
  <w:footnote w:type="continuationSeparator" w:id="0">
    <w:p w14:paraId="7D075DCC" w14:textId="77777777" w:rsidR="006855FB" w:rsidRDefault="006855FB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18FE8CE" w14:textId="7A1E7E1A" w:rsidR="00DC07F8" w:rsidRPr="002501ED" w:rsidRDefault="00DC07F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55BA" w:rsidRPr="002501ED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7ECC594" w14:textId="77777777" w:rsidR="00DC07F8" w:rsidRDefault="00DC07F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4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5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6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7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9" w15:restartNumberingAfterBreak="0">
    <w:nsid w:val="045616E1"/>
    <w:multiLevelType w:val="multilevel"/>
    <w:tmpl w:val="051EA602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10" w15:restartNumberingAfterBreak="0">
    <w:nsid w:val="074E5F09"/>
    <w:multiLevelType w:val="multilevel"/>
    <w:tmpl w:val="63B6C9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0B700649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0B9451A5"/>
    <w:multiLevelType w:val="multilevel"/>
    <w:tmpl w:val="9B1AD828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i w:val="0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851" w:hanging="491"/>
      </w:pPr>
      <w:rPr>
        <w:rFonts w:ascii="Times New Roman" w:hAnsi="Times New Roman"/>
        <w:i w:val="0"/>
        <w:sz w:val="24"/>
        <w:szCs w:val="24"/>
      </w:rPr>
    </w:lvl>
    <w:lvl w:ilvl="2">
      <w:start w:val="1"/>
      <w:numFmt w:val="decimal"/>
      <w:suff w:val="space"/>
      <w:lvlText w:val=".%2.%3 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i w:val="0"/>
        <w:sz w:val="24"/>
        <w:szCs w:val="24"/>
      </w:rPr>
    </w:lvl>
    <w:lvl w:ilvl="3">
      <w:start w:val="1"/>
      <w:numFmt w:val="decimal"/>
      <w:suff w:val="space"/>
      <w:lvlText w:val=".%2.%3.%4"/>
      <w:lvlJc w:val="left"/>
      <w:pPr>
        <w:tabs>
          <w:tab w:val="num" w:pos="0"/>
        </w:tabs>
        <w:ind w:left="1728" w:hanging="651"/>
      </w:pPr>
      <w:rPr>
        <w:rFonts w:ascii="Times New Roman" w:hAnsi="Times New Roman"/>
        <w:i w:val="0"/>
        <w:sz w:val="24"/>
        <w:szCs w:val="24"/>
      </w:rPr>
    </w:lvl>
    <w:lvl w:ilvl="4">
      <w:start w:val="1"/>
      <w:numFmt w:val="decimal"/>
      <w:lvlText w:val=".%2.%3.%4.%5"/>
      <w:lvlJc w:val="left"/>
      <w:pPr>
        <w:tabs>
          <w:tab w:val="num" w:pos="0"/>
        </w:tabs>
        <w:ind w:left="2232" w:hanging="792"/>
      </w:pPr>
      <w:rPr>
        <w:rFonts w:ascii="Times New Roman" w:hAnsi="Times New Roman"/>
        <w:i w:val="0"/>
        <w:sz w:val="24"/>
        <w:szCs w:val="24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736" w:hanging="936"/>
      </w:pPr>
      <w:rPr>
        <w:rFonts w:ascii="Times New Roman" w:hAnsi="Times New Roman"/>
        <w:i w:val="0"/>
        <w:sz w:val="24"/>
        <w:szCs w:val="24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3240" w:hanging="1080"/>
      </w:pPr>
      <w:rPr>
        <w:rFonts w:ascii="Times New Roman" w:hAnsi="Times New Roman"/>
        <w:i w:val="0"/>
        <w:sz w:val="24"/>
        <w:szCs w:val="24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744" w:hanging="1224"/>
      </w:pPr>
      <w:rPr>
        <w:rFonts w:ascii="Times New Roman" w:hAnsi="Times New Roman"/>
        <w:i w:val="0"/>
        <w:sz w:val="24"/>
        <w:szCs w:val="24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4320" w:hanging="1440"/>
      </w:pPr>
      <w:rPr>
        <w:rFonts w:ascii="Times New Roman" w:hAnsi="Times New Roman"/>
        <w:i w:val="0"/>
        <w:sz w:val="24"/>
        <w:szCs w:val="24"/>
      </w:rPr>
    </w:lvl>
  </w:abstractNum>
  <w:abstractNum w:abstractNumId="13" w15:restartNumberingAfterBreak="0">
    <w:nsid w:val="0FED1C8B"/>
    <w:multiLevelType w:val="hybridMultilevel"/>
    <w:tmpl w:val="651A2C62"/>
    <w:lvl w:ilvl="0" w:tplc="08AE4590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/>
      </w:rPr>
    </w:lvl>
    <w:lvl w:ilvl="1" w:tplc="1CF09FFA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/>
      </w:rPr>
    </w:lvl>
    <w:lvl w:ilvl="2" w:tplc="BF8253F4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/>
      </w:rPr>
    </w:lvl>
    <w:lvl w:ilvl="3" w:tplc="1FF684AC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/>
      </w:rPr>
    </w:lvl>
    <w:lvl w:ilvl="4" w:tplc="20942066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/>
      </w:rPr>
    </w:lvl>
    <w:lvl w:ilvl="5" w:tplc="53741D54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/>
      </w:rPr>
    </w:lvl>
    <w:lvl w:ilvl="6" w:tplc="9D3EC078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/>
      </w:rPr>
    </w:lvl>
    <w:lvl w:ilvl="7" w:tplc="613CD024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/>
      </w:rPr>
    </w:lvl>
    <w:lvl w:ilvl="8" w:tplc="8618E322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/>
      </w:rPr>
    </w:lvl>
  </w:abstractNum>
  <w:abstractNum w:abstractNumId="14" w15:restartNumberingAfterBreak="0">
    <w:nsid w:val="12782749"/>
    <w:multiLevelType w:val="multilevel"/>
    <w:tmpl w:val="CD70B7A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3"/>
      <w:numFmt w:val="decimal"/>
      <w:isLgl/>
      <w:lvlText w:val="%1.%2"/>
      <w:lvlJc w:val="left"/>
      <w:pPr>
        <w:ind w:left="1535" w:hanging="75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178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46" w:hanging="2160"/>
      </w:pPr>
      <w:rPr>
        <w:rFonts w:hint="default"/>
      </w:rPr>
    </w:lvl>
  </w:abstractNum>
  <w:abstractNum w:abstractNumId="15" w15:restartNumberingAfterBreak="0">
    <w:nsid w:val="16711241"/>
    <w:multiLevelType w:val="hybridMultilevel"/>
    <w:tmpl w:val="EC7E29CA"/>
    <w:lvl w:ilvl="0" w:tplc="B7FCB7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 w:tplc="66F683B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5FCF6E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B42044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F34476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8E4FF20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3A084A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FB6587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106FC7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8A24249"/>
    <w:multiLevelType w:val="multilevel"/>
    <w:tmpl w:val="D2A0F172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17" w15:restartNumberingAfterBreak="0">
    <w:nsid w:val="1D02083D"/>
    <w:multiLevelType w:val="hybridMultilevel"/>
    <w:tmpl w:val="94AE69B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18" w15:restartNumberingAfterBreak="0">
    <w:nsid w:val="21434AE3"/>
    <w:multiLevelType w:val="multilevel"/>
    <w:tmpl w:val="39A49AC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24" w:hanging="1800"/>
      </w:pPr>
      <w:rPr>
        <w:rFonts w:hint="default"/>
      </w:rPr>
    </w:lvl>
  </w:abstractNum>
  <w:abstractNum w:abstractNumId="19" w15:restartNumberingAfterBreak="0">
    <w:nsid w:val="224D13BD"/>
    <w:multiLevelType w:val="multilevel"/>
    <w:tmpl w:val="1F2AE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28F85A57"/>
    <w:multiLevelType w:val="multilevel"/>
    <w:tmpl w:val="0F8236D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1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A7521"/>
    <w:multiLevelType w:val="multilevel"/>
    <w:tmpl w:val="C43E3352"/>
    <w:lvl w:ilvl="0">
      <w:start w:val="1"/>
      <w:numFmt w:val="decimal"/>
      <w:lvlText w:val="%1."/>
      <w:lvlJc w:val="center"/>
      <w:pPr>
        <w:ind w:left="502" w:hanging="21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default"/>
      </w:rPr>
    </w:lvl>
  </w:abstractNum>
  <w:abstractNum w:abstractNumId="23" w15:restartNumberingAfterBreak="0">
    <w:nsid w:val="3D6E71F3"/>
    <w:multiLevelType w:val="multilevel"/>
    <w:tmpl w:val="87125F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4" w15:restartNumberingAfterBreak="0">
    <w:nsid w:val="3EAD3C63"/>
    <w:multiLevelType w:val="hybridMultilevel"/>
    <w:tmpl w:val="9E8AB0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30B2FB6"/>
    <w:multiLevelType w:val="hybridMultilevel"/>
    <w:tmpl w:val="4A6470AC"/>
    <w:lvl w:ilvl="0" w:tplc="D85A98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F0A8120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FDE0C4C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28BC1FF8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AB6EFB0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B986BEC8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A738C11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E410CCB2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3D36B32A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47874370"/>
    <w:multiLevelType w:val="multilevel"/>
    <w:tmpl w:val="04687D2E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Cs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27" w15:restartNumberingAfterBreak="0">
    <w:nsid w:val="48674FFA"/>
    <w:multiLevelType w:val="multilevel"/>
    <w:tmpl w:val="D2FEF5C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28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A75CD"/>
    <w:multiLevelType w:val="multilevel"/>
    <w:tmpl w:val="6472DE1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0" w15:restartNumberingAfterBreak="0">
    <w:nsid w:val="582F3FBC"/>
    <w:multiLevelType w:val="multilevel"/>
    <w:tmpl w:val="B91881A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1" w15:restartNumberingAfterBreak="0">
    <w:nsid w:val="5CDF11E8"/>
    <w:multiLevelType w:val="multilevel"/>
    <w:tmpl w:val="7C28791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2" w15:restartNumberingAfterBreak="0">
    <w:nsid w:val="5EA103A0"/>
    <w:multiLevelType w:val="hybridMultilevel"/>
    <w:tmpl w:val="9CD65694"/>
    <w:lvl w:ilvl="0" w:tplc="FD4AA37C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b w:val="0"/>
        <w:bCs/>
      </w:rPr>
    </w:lvl>
    <w:lvl w:ilvl="1" w:tplc="5C78D9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17E5B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BA99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20F6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33A0C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D70D0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18471A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C4A65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63F32115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34" w15:restartNumberingAfterBreak="0">
    <w:nsid w:val="674C15C8"/>
    <w:multiLevelType w:val="multilevel"/>
    <w:tmpl w:val="8DC08E1A"/>
    <w:lvl w:ilvl="0">
      <w:start w:val="1"/>
      <w:numFmt w:val="decimal"/>
      <w:lvlText w:val="%1."/>
      <w:lvlJc w:val="center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6B7246C5"/>
    <w:multiLevelType w:val="multilevel"/>
    <w:tmpl w:val="8FDEC5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84" w:hanging="2160"/>
      </w:pPr>
      <w:rPr>
        <w:rFonts w:hint="default"/>
      </w:rPr>
    </w:lvl>
  </w:abstractNum>
  <w:abstractNum w:abstractNumId="36" w15:restartNumberingAfterBreak="0">
    <w:nsid w:val="76835A37"/>
    <w:multiLevelType w:val="multilevel"/>
    <w:tmpl w:val="BE7076D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7" w15:restartNumberingAfterBreak="0">
    <w:nsid w:val="781640B8"/>
    <w:multiLevelType w:val="multilevel"/>
    <w:tmpl w:val="08E6DD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C2D0FA2"/>
    <w:multiLevelType w:val="multilevel"/>
    <w:tmpl w:val="803CF30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num w:numId="1" w16cid:durableId="1279873312">
    <w:abstractNumId w:val="21"/>
  </w:num>
  <w:num w:numId="2" w16cid:durableId="1922718238">
    <w:abstractNumId w:val="11"/>
  </w:num>
  <w:num w:numId="3" w16cid:durableId="545146245">
    <w:abstractNumId w:val="10"/>
  </w:num>
  <w:num w:numId="4" w16cid:durableId="1751466221">
    <w:abstractNumId w:val="20"/>
  </w:num>
  <w:num w:numId="5" w16cid:durableId="372771144">
    <w:abstractNumId w:val="30"/>
  </w:num>
  <w:num w:numId="6" w16cid:durableId="1334607678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6477082">
    <w:abstractNumId w:val="1"/>
    <w:lvlOverride w:ilvl="0">
      <w:startOverride w:val="1"/>
    </w:lvlOverride>
  </w:num>
  <w:num w:numId="8" w16cid:durableId="730691922">
    <w:abstractNumId w:val="5"/>
    <w:lvlOverride w:ilvl="0">
      <w:startOverride w:val="1"/>
    </w:lvlOverride>
  </w:num>
  <w:num w:numId="9" w16cid:durableId="57023624">
    <w:abstractNumId w:val="33"/>
  </w:num>
  <w:num w:numId="10" w16cid:durableId="1672370035">
    <w:abstractNumId w:val="19"/>
  </w:num>
  <w:num w:numId="11" w16cid:durableId="652758874">
    <w:abstractNumId w:val="28"/>
  </w:num>
  <w:num w:numId="12" w16cid:durableId="1983070868">
    <w:abstractNumId w:val="18"/>
  </w:num>
  <w:num w:numId="13" w16cid:durableId="194248940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96225645">
    <w:abstractNumId w:val="37"/>
  </w:num>
  <w:num w:numId="15" w16cid:durableId="158886485">
    <w:abstractNumId w:val="34"/>
  </w:num>
  <w:num w:numId="16" w16cid:durableId="2070497511">
    <w:abstractNumId w:val="22"/>
  </w:num>
  <w:num w:numId="17" w16cid:durableId="2016616282">
    <w:abstractNumId w:val="24"/>
  </w:num>
  <w:num w:numId="18" w16cid:durableId="2094888416">
    <w:abstractNumId w:val="36"/>
  </w:num>
  <w:num w:numId="19" w16cid:durableId="1460882974">
    <w:abstractNumId w:val="29"/>
  </w:num>
  <w:num w:numId="20" w16cid:durableId="508909588">
    <w:abstractNumId w:val="9"/>
  </w:num>
  <w:num w:numId="21" w16cid:durableId="1010644956">
    <w:abstractNumId w:val="31"/>
  </w:num>
  <w:num w:numId="22" w16cid:durableId="940601240">
    <w:abstractNumId w:val="27"/>
  </w:num>
  <w:num w:numId="23" w16cid:durableId="1933389024">
    <w:abstractNumId w:val="16"/>
  </w:num>
  <w:num w:numId="24" w16cid:durableId="1359432117">
    <w:abstractNumId w:val="38"/>
  </w:num>
  <w:num w:numId="25" w16cid:durableId="1860586532">
    <w:abstractNumId w:val="13"/>
  </w:num>
  <w:num w:numId="26" w16cid:durableId="938370821">
    <w:abstractNumId w:val="32"/>
  </w:num>
  <w:num w:numId="27" w16cid:durableId="2119176544">
    <w:abstractNumId w:val="26"/>
  </w:num>
  <w:num w:numId="28" w16cid:durableId="1314942234">
    <w:abstractNumId w:val="12"/>
  </w:num>
  <w:num w:numId="29" w16cid:durableId="1117992431">
    <w:abstractNumId w:val="14"/>
  </w:num>
  <w:num w:numId="30" w16cid:durableId="873007091">
    <w:abstractNumId w:val="0"/>
  </w:num>
  <w:num w:numId="31" w16cid:durableId="456727932">
    <w:abstractNumId w:val="2"/>
  </w:num>
  <w:num w:numId="32" w16cid:durableId="1346979193">
    <w:abstractNumId w:val="3"/>
  </w:num>
  <w:num w:numId="33" w16cid:durableId="1691222300">
    <w:abstractNumId w:val="8"/>
  </w:num>
  <w:num w:numId="34" w16cid:durableId="15055912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23338153">
    <w:abstractNumId w:val="25"/>
  </w:num>
  <w:num w:numId="36" w16cid:durableId="250552351">
    <w:abstractNumId w:val="17"/>
  </w:num>
  <w:num w:numId="37" w16cid:durableId="1844125678">
    <w:abstractNumId w:val="23"/>
  </w:num>
  <w:num w:numId="38" w16cid:durableId="775903341">
    <w:abstractNumId w:val="6"/>
  </w:num>
  <w:num w:numId="39" w16cid:durableId="564686838">
    <w:abstractNumId w:val="7"/>
  </w:num>
  <w:num w:numId="40" w16cid:durableId="207481401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2078"/>
    <w:rsid w:val="00005129"/>
    <w:rsid w:val="00011997"/>
    <w:rsid w:val="00012302"/>
    <w:rsid w:val="00015CB1"/>
    <w:rsid w:val="0002037D"/>
    <w:rsid w:val="00020947"/>
    <w:rsid w:val="00020A7D"/>
    <w:rsid w:val="000224AA"/>
    <w:rsid w:val="00023CD6"/>
    <w:rsid w:val="00033100"/>
    <w:rsid w:val="000342C3"/>
    <w:rsid w:val="000347A8"/>
    <w:rsid w:val="00035AF0"/>
    <w:rsid w:val="00036539"/>
    <w:rsid w:val="00036783"/>
    <w:rsid w:val="00036935"/>
    <w:rsid w:val="00041488"/>
    <w:rsid w:val="00046490"/>
    <w:rsid w:val="00046985"/>
    <w:rsid w:val="00046E54"/>
    <w:rsid w:val="00051805"/>
    <w:rsid w:val="00052296"/>
    <w:rsid w:val="000544FF"/>
    <w:rsid w:val="0005509E"/>
    <w:rsid w:val="0005617B"/>
    <w:rsid w:val="00056482"/>
    <w:rsid w:val="000618A9"/>
    <w:rsid w:val="000664FD"/>
    <w:rsid w:val="00071685"/>
    <w:rsid w:val="00072827"/>
    <w:rsid w:val="00073E52"/>
    <w:rsid w:val="00074155"/>
    <w:rsid w:val="000756DE"/>
    <w:rsid w:val="000913CE"/>
    <w:rsid w:val="000A2EF5"/>
    <w:rsid w:val="000A5614"/>
    <w:rsid w:val="000A57FA"/>
    <w:rsid w:val="000A78EE"/>
    <w:rsid w:val="000B252E"/>
    <w:rsid w:val="000C14F8"/>
    <w:rsid w:val="000C33DB"/>
    <w:rsid w:val="000E1C5E"/>
    <w:rsid w:val="000E35BB"/>
    <w:rsid w:val="000E4FF3"/>
    <w:rsid w:val="000E509C"/>
    <w:rsid w:val="000F191D"/>
    <w:rsid w:val="000F429B"/>
    <w:rsid w:val="000F44E1"/>
    <w:rsid w:val="000F62FD"/>
    <w:rsid w:val="00103683"/>
    <w:rsid w:val="00106ACD"/>
    <w:rsid w:val="001074CD"/>
    <w:rsid w:val="00111598"/>
    <w:rsid w:val="00112D47"/>
    <w:rsid w:val="00114C67"/>
    <w:rsid w:val="0011695E"/>
    <w:rsid w:val="00122748"/>
    <w:rsid w:val="001230E4"/>
    <w:rsid w:val="00125039"/>
    <w:rsid w:val="00125154"/>
    <w:rsid w:val="001366EA"/>
    <w:rsid w:val="00141579"/>
    <w:rsid w:val="0014351D"/>
    <w:rsid w:val="0014525C"/>
    <w:rsid w:val="001458E9"/>
    <w:rsid w:val="00146E18"/>
    <w:rsid w:val="00151370"/>
    <w:rsid w:val="00152666"/>
    <w:rsid w:val="001641C5"/>
    <w:rsid w:val="0016493D"/>
    <w:rsid w:val="001670A3"/>
    <w:rsid w:val="00174765"/>
    <w:rsid w:val="00174E6E"/>
    <w:rsid w:val="00175B3C"/>
    <w:rsid w:val="001874D4"/>
    <w:rsid w:val="00191346"/>
    <w:rsid w:val="00195C21"/>
    <w:rsid w:val="001A01EC"/>
    <w:rsid w:val="001B272D"/>
    <w:rsid w:val="001B2BD6"/>
    <w:rsid w:val="001B542F"/>
    <w:rsid w:val="001B7A17"/>
    <w:rsid w:val="001C5236"/>
    <w:rsid w:val="001E462B"/>
    <w:rsid w:val="001E668B"/>
    <w:rsid w:val="001E6CF7"/>
    <w:rsid w:val="0020475C"/>
    <w:rsid w:val="0020489F"/>
    <w:rsid w:val="00204E04"/>
    <w:rsid w:val="00210847"/>
    <w:rsid w:val="002117C7"/>
    <w:rsid w:val="00211A81"/>
    <w:rsid w:val="00214BFF"/>
    <w:rsid w:val="00215DEC"/>
    <w:rsid w:val="002162F1"/>
    <w:rsid w:val="002262AB"/>
    <w:rsid w:val="002266BD"/>
    <w:rsid w:val="00236B62"/>
    <w:rsid w:val="00240F47"/>
    <w:rsid w:val="002421AB"/>
    <w:rsid w:val="00243D4C"/>
    <w:rsid w:val="002501ED"/>
    <w:rsid w:val="002509E5"/>
    <w:rsid w:val="00251FE4"/>
    <w:rsid w:val="00255214"/>
    <w:rsid w:val="00260236"/>
    <w:rsid w:val="002620A8"/>
    <w:rsid w:val="00263792"/>
    <w:rsid w:val="00267494"/>
    <w:rsid w:val="002707AF"/>
    <w:rsid w:val="00270B47"/>
    <w:rsid w:val="00274B81"/>
    <w:rsid w:val="00283BA6"/>
    <w:rsid w:val="002843AA"/>
    <w:rsid w:val="00291992"/>
    <w:rsid w:val="00292C46"/>
    <w:rsid w:val="002963B3"/>
    <w:rsid w:val="00297160"/>
    <w:rsid w:val="00297D6B"/>
    <w:rsid w:val="002A02B8"/>
    <w:rsid w:val="002A38B0"/>
    <w:rsid w:val="002A6144"/>
    <w:rsid w:val="002A6242"/>
    <w:rsid w:val="002B1E70"/>
    <w:rsid w:val="002B4E71"/>
    <w:rsid w:val="002C0453"/>
    <w:rsid w:val="002C23A2"/>
    <w:rsid w:val="002C3174"/>
    <w:rsid w:val="002D04AF"/>
    <w:rsid w:val="002D2389"/>
    <w:rsid w:val="002D6D9D"/>
    <w:rsid w:val="002E1326"/>
    <w:rsid w:val="002E2018"/>
    <w:rsid w:val="002E42AC"/>
    <w:rsid w:val="002E4631"/>
    <w:rsid w:val="002E7A64"/>
    <w:rsid w:val="002F677E"/>
    <w:rsid w:val="002F67DB"/>
    <w:rsid w:val="0031348A"/>
    <w:rsid w:val="003147BB"/>
    <w:rsid w:val="003158CD"/>
    <w:rsid w:val="003221AF"/>
    <w:rsid w:val="003301B8"/>
    <w:rsid w:val="003341AA"/>
    <w:rsid w:val="003342D9"/>
    <w:rsid w:val="0033767D"/>
    <w:rsid w:val="003414D8"/>
    <w:rsid w:val="00345BB9"/>
    <w:rsid w:val="00350BA9"/>
    <w:rsid w:val="00351590"/>
    <w:rsid w:val="0035682D"/>
    <w:rsid w:val="00356A62"/>
    <w:rsid w:val="00360DB1"/>
    <w:rsid w:val="00377B59"/>
    <w:rsid w:val="0038092C"/>
    <w:rsid w:val="003A1529"/>
    <w:rsid w:val="003A6CD6"/>
    <w:rsid w:val="003B23DE"/>
    <w:rsid w:val="003B7103"/>
    <w:rsid w:val="003C6DB3"/>
    <w:rsid w:val="003D3430"/>
    <w:rsid w:val="003D47D1"/>
    <w:rsid w:val="003E0E4F"/>
    <w:rsid w:val="003E1B03"/>
    <w:rsid w:val="003E2806"/>
    <w:rsid w:val="003E3E92"/>
    <w:rsid w:val="003E668D"/>
    <w:rsid w:val="003F6D4D"/>
    <w:rsid w:val="00400849"/>
    <w:rsid w:val="00407B12"/>
    <w:rsid w:val="004116DE"/>
    <w:rsid w:val="00416742"/>
    <w:rsid w:val="00420320"/>
    <w:rsid w:val="004226C4"/>
    <w:rsid w:val="00422CA4"/>
    <w:rsid w:val="004235AC"/>
    <w:rsid w:val="00423D80"/>
    <w:rsid w:val="00424C5F"/>
    <w:rsid w:val="0042513E"/>
    <w:rsid w:val="004303AD"/>
    <w:rsid w:val="00434146"/>
    <w:rsid w:val="00447188"/>
    <w:rsid w:val="004520D4"/>
    <w:rsid w:val="004676CC"/>
    <w:rsid w:val="00470085"/>
    <w:rsid w:val="0047074A"/>
    <w:rsid w:val="00471739"/>
    <w:rsid w:val="0048031E"/>
    <w:rsid w:val="00492990"/>
    <w:rsid w:val="00492EBC"/>
    <w:rsid w:val="00493969"/>
    <w:rsid w:val="00494A72"/>
    <w:rsid w:val="00495041"/>
    <w:rsid w:val="004A0A5C"/>
    <w:rsid w:val="004A6D47"/>
    <w:rsid w:val="004B1746"/>
    <w:rsid w:val="004B6754"/>
    <w:rsid w:val="004B6D95"/>
    <w:rsid w:val="004C4396"/>
    <w:rsid w:val="004C5206"/>
    <w:rsid w:val="004C671F"/>
    <w:rsid w:val="004D0897"/>
    <w:rsid w:val="004E2E0C"/>
    <w:rsid w:val="004E3589"/>
    <w:rsid w:val="004F05E8"/>
    <w:rsid w:val="004F2B4E"/>
    <w:rsid w:val="004F5895"/>
    <w:rsid w:val="004F7D63"/>
    <w:rsid w:val="004F7E4A"/>
    <w:rsid w:val="00501A7C"/>
    <w:rsid w:val="005023F0"/>
    <w:rsid w:val="00502F57"/>
    <w:rsid w:val="005033CC"/>
    <w:rsid w:val="00512167"/>
    <w:rsid w:val="00516C78"/>
    <w:rsid w:val="00522BCE"/>
    <w:rsid w:val="005260D0"/>
    <w:rsid w:val="00526AB6"/>
    <w:rsid w:val="00526D9E"/>
    <w:rsid w:val="0053031F"/>
    <w:rsid w:val="00531FBC"/>
    <w:rsid w:val="00534156"/>
    <w:rsid w:val="00542D0A"/>
    <w:rsid w:val="005456AB"/>
    <w:rsid w:val="00552CA6"/>
    <w:rsid w:val="00556581"/>
    <w:rsid w:val="00562746"/>
    <w:rsid w:val="00564CE6"/>
    <w:rsid w:val="00564FD6"/>
    <w:rsid w:val="00572E44"/>
    <w:rsid w:val="00574B90"/>
    <w:rsid w:val="005833C2"/>
    <w:rsid w:val="0058341C"/>
    <w:rsid w:val="00583D81"/>
    <w:rsid w:val="00584FBC"/>
    <w:rsid w:val="00584FF5"/>
    <w:rsid w:val="00586255"/>
    <w:rsid w:val="0059053F"/>
    <w:rsid w:val="005962DE"/>
    <w:rsid w:val="0059733C"/>
    <w:rsid w:val="005A0591"/>
    <w:rsid w:val="005A060B"/>
    <w:rsid w:val="005A0E08"/>
    <w:rsid w:val="005A4D22"/>
    <w:rsid w:val="005B1BC4"/>
    <w:rsid w:val="005B7644"/>
    <w:rsid w:val="005B7D78"/>
    <w:rsid w:val="005C4E69"/>
    <w:rsid w:val="005C53EC"/>
    <w:rsid w:val="005D38B6"/>
    <w:rsid w:val="005D5586"/>
    <w:rsid w:val="005E2F91"/>
    <w:rsid w:val="005F4E6B"/>
    <w:rsid w:val="005F7D24"/>
    <w:rsid w:val="00601449"/>
    <w:rsid w:val="00601B36"/>
    <w:rsid w:val="00610969"/>
    <w:rsid w:val="0061101F"/>
    <w:rsid w:val="0061125F"/>
    <w:rsid w:val="00620854"/>
    <w:rsid w:val="00620A70"/>
    <w:rsid w:val="00632262"/>
    <w:rsid w:val="006326F4"/>
    <w:rsid w:val="00632B00"/>
    <w:rsid w:val="006347B4"/>
    <w:rsid w:val="00635A05"/>
    <w:rsid w:val="00642EDA"/>
    <w:rsid w:val="00643D50"/>
    <w:rsid w:val="006457AE"/>
    <w:rsid w:val="006519F4"/>
    <w:rsid w:val="00653B02"/>
    <w:rsid w:val="0065786C"/>
    <w:rsid w:val="006579DC"/>
    <w:rsid w:val="00666D04"/>
    <w:rsid w:val="00667FEF"/>
    <w:rsid w:val="00671785"/>
    <w:rsid w:val="00681D4A"/>
    <w:rsid w:val="00683220"/>
    <w:rsid w:val="006855FB"/>
    <w:rsid w:val="00685C10"/>
    <w:rsid w:val="00687829"/>
    <w:rsid w:val="00694667"/>
    <w:rsid w:val="0069678A"/>
    <w:rsid w:val="00697049"/>
    <w:rsid w:val="006A2849"/>
    <w:rsid w:val="006A6676"/>
    <w:rsid w:val="006A757D"/>
    <w:rsid w:val="006A759D"/>
    <w:rsid w:val="006A7CB4"/>
    <w:rsid w:val="006B3B93"/>
    <w:rsid w:val="006B4DB8"/>
    <w:rsid w:val="006C03B7"/>
    <w:rsid w:val="006C2202"/>
    <w:rsid w:val="006D3AF9"/>
    <w:rsid w:val="006D434C"/>
    <w:rsid w:val="006D4EC8"/>
    <w:rsid w:val="006E6137"/>
    <w:rsid w:val="006E62DA"/>
    <w:rsid w:val="006E77FF"/>
    <w:rsid w:val="007015D3"/>
    <w:rsid w:val="00701FB9"/>
    <w:rsid w:val="00702BB2"/>
    <w:rsid w:val="0070340D"/>
    <w:rsid w:val="00716BF0"/>
    <w:rsid w:val="00724179"/>
    <w:rsid w:val="007272D0"/>
    <w:rsid w:val="00730022"/>
    <w:rsid w:val="007321E0"/>
    <w:rsid w:val="0073643C"/>
    <w:rsid w:val="00737CF9"/>
    <w:rsid w:val="00742D66"/>
    <w:rsid w:val="00747944"/>
    <w:rsid w:val="00755EC4"/>
    <w:rsid w:val="007560BD"/>
    <w:rsid w:val="00760758"/>
    <w:rsid w:val="00760F79"/>
    <w:rsid w:val="00762374"/>
    <w:rsid w:val="00762ECF"/>
    <w:rsid w:val="00765FAA"/>
    <w:rsid w:val="00766E3B"/>
    <w:rsid w:val="0076783C"/>
    <w:rsid w:val="007730A8"/>
    <w:rsid w:val="00774FF9"/>
    <w:rsid w:val="00775063"/>
    <w:rsid w:val="00781392"/>
    <w:rsid w:val="007879F6"/>
    <w:rsid w:val="0079020D"/>
    <w:rsid w:val="00790B80"/>
    <w:rsid w:val="0079468F"/>
    <w:rsid w:val="00795045"/>
    <w:rsid w:val="00796459"/>
    <w:rsid w:val="0079776F"/>
    <w:rsid w:val="007B09C0"/>
    <w:rsid w:val="007B1B86"/>
    <w:rsid w:val="007B307E"/>
    <w:rsid w:val="007B47E6"/>
    <w:rsid w:val="007B4E1D"/>
    <w:rsid w:val="007B7544"/>
    <w:rsid w:val="007C2A30"/>
    <w:rsid w:val="007C66D2"/>
    <w:rsid w:val="007C6DDD"/>
    <w:rsid w:val="007D1FB3"/>
    <w:rsid w:val="007D5386"/>
    <w:rsid w:val="007D59B4"/>
    <w:rsid w:val="007E07A1"/>
    <w:rsid w:val="007E193E"/>
    <w:rsid w:val="007E5340"/>
    <w:rsid w:val="007F48B1"/>
    <w:rsid w:val="008019F0"/>
    <w:rsid w:val="008039DD"/>
    <w:rsid w:val="00803A0C"/>
    <w:rsid w:val="00804AC9"/>
    <w:rsid w:val="008134CC"/>
    <w:rsid w:val="0082024E"/>
    <w:rsid w:val="0082167D"/>
    <w:rsid w:val="00822EE2"/>
    <w:rsid w:val="00824211"/>
    <w:rsid w:val="008259A0"/>
    <w:rsid w:val="0082606D"/>
    <w:rsid w:val="00827D94"/>
    <w:rsid w:val="0084676D"/>
    <w:rsid w:val="00846ACF"/>
    <w:rsid w:val="00846B9E"/>
    <w:rsid w:val="008515E2"/>
    <w:rsid w:val="00853C40"/>
    <w:rsid w:val="00855594"/>
    <w:rsid w:val="00860D1B"/>
    <w:rsid w:val="00872D4A"/>
    <w:rsid w:val="00881073"/>
    <w:rsid w:val="00883432"/>
    <w:rsid w:val="00885D50"/>
    <w:rsid w:val="00887C4D"/>
    <w:rsid w:val="00890063"/>
    <w:rsid w:val="008913E5"/>
    <w:rsid w:val="008918E2"/>
    <w:rsid w:val="00891B64"/>
    <w:rsid w:val="0089275D"/>
    <w:rsid w:val="00893380"/>
    <w:rsid w:val="008A28F7"/>
    <w:rsid w:val="008B095F"/>
    <w:rsid w:val="008B1E54"/>
    <w:rsid w:val="008B2509"/>
    <w:rsid w:val="008C059C"/>
    <w:rsid w:val="008C0C74"/>
    <w:rsid w:val="008C412A"/>
    <w:rsid w:val="008C752F"/>
    <w:rsid w:val="008C7C2D"/>
    <w:rsid w:val="008E078D"/>
    <w:rsid w:val="008E2437"/>
    <w:rsid w:val="008E505A"/>
    <w:rsid w:val="008E6431"/>
    <w:rsid w:val="008F2C8D"/>
    <w:rsid w:val="008F6783"/>
    <w:rsid w:val="0090150A"/>
    <w:rsid w:val="00905DB4"/>
    <w:rsid w:val="009076F0"/>
    <w:rsid w:val="00912404"/>
    <w:rsid w:val="009152BD"/>
    <w:rsid w:val="00915678"/>
    <w:rsid w:val="009226F2"/>
    <w:rsid w:val="00923513"/>
    <w:rsid w:val="00930A04"/>
    <w:rsid w:val="00937E07"/>
    <w:rsid w:val="009401F2"/>
    <w:rsid w:val="00947B4B"/>
    <w:rsid w:val="0095386D"/>
    <w:rsid w:val="00956891"/>
    <w:rsid w:val="00971519"/>
    <w:rsid w:val="00974ECD"/>
    <w:rsid w:val="009757C7"/>
    <w:rsid w:val="00980B30"/>
    <w:rsid w:val="00984C13"/>
    <w:rsid w:val="009949CF"/>
    <w:rsid w:val="00995CE8"/>
    <w:rsid w:val="009A68BE"/>
    <w:rsid w:val="009A7689"/>
    <w:rsid w:val="009B2E41"/>
    <w:rsid w:val="009B3652"/>
    <w:rsid w:val="009B3A77"/>
    <w:rsid w:val="009D4E45"/>
    <w:rsid w:val="009E0044"/>
    <w:rsid w:val="009E1D4C"/>
    <w:rsid w:val="009E377F"/>
    <w:rsid w:val="009E6F7C"/>
    <w:rsid w:val="009F318F"/>
    <w:rsid w:val="009F4C51"/>
    <w:rsid w:val="00A07E00"/>
    <w:rsid w:val="00A128A0"/>
    <w:rsid w:val="00A14F22"/>
    <w:rsid w:val="00A20E82"/>
    <w:rsid w:val="00A226FD"/>
    <w:rsid w:val="00A27C1C"/>
    <w:rsid w:val="00A33FF5"/>
    <w:rsid w:val="00A421ED"/>
    <w:rsid w:val="00A52E2C"/>
    <w:rsid w:val="00A565B6"/>
    <w:rsid w:val="00A57E19"/>
    <w:rsid w:val="00A65E65"/>
    <w:rsid w:val="00A70B6C"/>
    <w:rsid w:val="00A73306"/>
    <w:rsid w:val="00A75CD4"/>
    <w:rsid w:val="00A7677D"/>
    <w:rsid w:val="00A8110E"/>
    <w:rsid w:val="00A81301"/>
    <w:rsid w:val="00A843D7"/>
    <w:rsid w:val="00A8488E"/>
    <w:rsid w:val="00A84895"/>
    <w:rsid w:val="00A862BF"/>
    <w:rsid w:val="00A8630F"/>
    <w:rsid w:val="00AA3B37"/>
    <w:rsid w:val="00AC26A8"/>
    <w:rsid w:val="00AC31C2"/>
    <w:rsid w:val="00AD0415"/>
    <w:rsid w:val="00AD14DE"/>
    <w:rsid w:val="00AE33B9"/>
    <w:rsid w:val="00AE4FA2"/>
    <w:rsid w:val="00AE50D5"/>
    <w:rsid w:val="00AF3171"/>
    <w:rsid w:val="00AF35BE"/>
    <w:rsid w:val="00AF3E96"/>
    <w:rsid w:val="00AF7137"/>
    <w:rsid w:val="00B01AEB"/>
    <w:rsid w:val="00B0407E"/>
    <w:rsid w:val="00B04268"/>
    <w:rsid w:val="00B1108A"/>
    <w:rsid w:val="00B16232"/>
    <w:rsid w:val="00B16252"/>
    <w:rsid w:val="00B16DC8"/>
    <w:rsid w:val="00B20F2A"/>
    <w:rsid w:val="00B213B7"/>
    <w:rsid w:val="00B21F27"/>
    <w:rsid w:val="00B22033"/>
    <w:rsid w:val="00B36758"/>
    <w:rsid w:val="00B43DFE"/>
    <w:rsid w:val="00B44784"/>
    <w:rsid w:val="00B45E62"/>
    <w:rsid w:val="00B51DE5"/>
    <w:rsid w:val="00B53685"/>
    <w:rsid w:val="00B63C3E"/>
    <w:rsid w:val="00B6768F"/>
    <w:rsid w:val="00B714DC"/>
    <w:rsid w:val="00B74517"/>
    <w:rsid w:val="00B80818"/>
    <w:rsid w:val="00B80D8D"/>
    <w:rsid w:val="00B84838"/>
    <w:rsid w:val="00B867AA"/>
    <w:rsid w:val="00B87D88"/>
    <w:rsid w:val="00B909B8"/>
    <w:rsid w:val="00B93517"/>
    <w:rsid w:val="00BA0B3F"/>
    <w:rsid w:val="00BA1161"/>
    <w:rsid w:val="00BA649F"/>
    <w:rsid w:val="00BB3E69"/>
    <w:rsid w:val="00BB4CD4"/>
    <w:rsid w:val="00BC10E4"/>
    <w:rsid w:val="00BC1DEA"/>
    <w:rsid w:val="00BC27E6"/>
    <w:rsid w:val="00BC3381"/>
    <w:rsid w:val="00BC42FE"/>
    <w:rsid w:val="00BD31C1"/>
    <w:rsid w:val="00BD51B4"/>
    <w:rsid w:val="00BD55BA"/>
    <w:rsid w:val="00BE2209"/>
    <w:rsid w:val="00BE27A2"/>
    <w:rsid w:val="00BE3BCA"/>
    <w:rsid w:val="00BF1B5C"/>
    <w:rsid w:val="00BF3CE2"/>
    <w:rsid w:val="00BF7711"/>
    <w:rsid w:val="00C217F5"/>
    <w:rsid w:val="00C34DCB"/>
    <w:rsid w:val="00C376A6"/>
    <w:rsid w:val="00C40487"/>
    <w:rsid w:val="00C41FBD"/>
    <w:rsid w:val="00C46437"/>
    <w:rsid w:val="00C4681C"/>
    <w:rsid w:val="00C47359"/>
    <w:rsid w:val="00C53D4C"/>
    <w:rsid w:val="00C54ABD"/>
    <w:rsid w:val="00C63026"/>
    <w:rsid w:val="00C7120C"/>
    <w:rsid w:val="00C7556F"/>
    <w:rsid w:val="00C75C95"/>
    <w:rsid w:val="00C81B5C"/>
    <w:rsid w:val="00C820A5"/>
    <w:rsid w:val="00C8758E"/>
    <w:rsid w:val="00C87D91"/>
    <w:rsid w:val="00C92AF1"/>
    <w:rsid w:val="00CA2C9D"/>
    <w:rsid w:val="00CA3E88"/>
    <w:rsid w:val="00CA7C7F"/>
    <w:rsid w:val="00CB1611"/>
    <w:rsid w:val="00CB4CC5"/>
    <w:rsid w:val="00CB7956"/>
    <w:rsid w:val="00CC126F"/>
    <w:rsid w:val="00CC2174"/>
    <w:rsid w:val="00CC39D9"/>
    <w:rsid w:val="00CC61AB"/>
    <w:rsid w:val="00CD3EBB"/>
    <w:rsid w:val="00CD5365"/>
    <w:rsid w:val="00CD659D"/>
    <w:rsid w:val="00CE0C67"/>
    <w:rsid w:val="00CE1DBE"/>
    <w:rsid w:val="00CE64B7"/>
    <w:rsid w:val="00CE7C4A"/>
    <w:rsid w:val="00CF148B"/>
    <w:rsid w:val="00CF371B"/>
    <w:rsid w:val="00D00978"/>
    <w:rsid w:val="00D04D6A"/>
    <w:rsid w:val="00D0661F"/>
    <w:rsid w:val="00D06F53"/>
    <w:rsid w:val="00D103AD"/>
    <w:rsid w:val="00D11095"/>
    <w:rsid w:val="00D148EB"/>
    <w:rsid w:val="00D17E71"/>
    <w:rsid w:val="00D306FD"/>
    <w:rsid w:val="00D312C2"/>
    <w:rsid w:val="00D36AAD"/>
    <w:rsid w:val="00D36B24"/>
    <w:rsid w:val="00D42B74"/>
    <w:rsid w:val="00D46131"/>
    <w:rsid w:val="00D47213"/>
    <w:rsid w:val="00D506C8"/>
    <w:rsid w:val="00D52DAF"/>
    <w:rsid w:val="00D530BB"/>
    <w:rsid w:val="00D5430C"/>
    <w:rsid w:val="00D55FD2"/>
    <w:rsid w:val="00D56AD1"/>
    <w:rsid w:val="00D70B9C"/>
    <w:rsid w:val="00D72B20"/>
    <w:rsid w:val="00D817E4"/>
    <w:rsid w:val="00D93DC5"/>
    <w:rsid w:val="00D940A7"/>
    <w:rsid w:val="00D9604C"/>
    <w:rsid w:val="00DA5A9C"/>
    <w:rsid w:val="00DA75AA"/>
    <w:rsid w:val="00DA7735"/>
    <w:rsid w:val="00DB1CDC"/>
    <w:rsid w:val="00DC07F8"/>
    <w:rsid w:val="00DC1B12"/>
    <w:rsid w:val="00DC44A3"/>
    <w:rsid w:val="00DD1BA4"/>
    <w:rsid w:val="00DD4A2B"/>
    <w:rsid w:val="00DD6AFC"/>
    <w:rsid w:val="00DE2741"/>
    <w:rsid w:val="00DF17A1"/>
    <w:rsid w:val="00DF1DD1"/>
    <w:rsid w:val="00DF2D2E"/>
    <w:rsid w:val="00DF6B54"/>
    <w:rsid w:val="00E01DAA"/>
    <w:rsid w:val="00E040DD"/>
    <w:rsid w:val="00E05E38"/>
    <w:rsid w:val="00E1485D"/>
    <w:rsid w:val="00E153DF"/>
    <w:rsid w:val="00E224B1"/>
    <w:rsid w:val="00E2481F"/>
    <w:rsid w:val="00E33977"/>
    <w:rsid w:val="00E40558"/>
    <w:rsid w:val="00E46D6C"/>
    <w:rsid w:val="00E57415"/>
    <w:rsid w:val="00E63DDC"/>
    <w:rsid w:val="00E729B0"/>
    <w:rsid w:val="00E76A61"/>
    <w:rsid w:val="00E77FDB"/>
    <w:rsid w:val="00E823BA"/>
    <w:rsid w:val="00E97071"/>
    <w:rsid w:val="00EB4922"/>
    <w:rsid w:val="00EC4351"/>
    <w:rsid w:val="00ED30B2"/>
    <w:rsid w:val="00ED4203"/>
    <w:rsid w:val="00ED7B2B"/>
    <w:rsid w:val="00EE03DC"/>
    <w:rsid w:val="00EE5708"/>
    <w:rsid w:val="00EF3A2D"/>
    <w:rsid w:val="00EF6C62"/>
    <w:rsid w:val="00F018C5"/>
    <w:rsid w:val="00F069C1"/>
    <w:rsid w:val="00F12584"/>
    <w:rsid w:val="00F12853"/>
    <w:rsid w:val="00F24035"/>
    <w:rsid w:val="00F27DF6"/>
    <w:rsid w:val="00F305E3"/>
    <w:rsid w:val="00F3651D"/>
    <w:rsid w:val="00F42123"/>
    <w:rsid w:val="00F4373E"/>
    <w:rsid w:val="00F469AB"/>
    <w:rsid w:val="00F50BC6"/>
    <w:rsid w:val="00F533E0"/>
    <w:rsid w:val="00F53D5A"/>
    <w:rsid w:val="00F53E4C"/>
    <w:rsid w:val="00F61650"/>
    <w:rsid w:val="00F63957"/>
    <w:rsid w:val="00F6436E"/>
    <w:rsid w:val="00F64EE8"/>
    <w:rsid w:val="00F66D3D"/>
    <w:rsid w:val="00F7051C"/>
    <w:rsid w:val="00F71E5B"/>
    <w:rsid w:val="00F74453"/>
    <w:rsid w:val="00F76E92"/>
    <w:rsid w:val="00F80B52"/>
    <w:rsid w:val="00F812B0"/>
    <w:rsid w:val="00F812DC"/>
    <w:rsid w:val="00F81F4B"/>
    <w:rsid w:val="00F82012"/>
    <w:rsid w:val="00F85E39"/>
    <w:rsid w:val="00F86F8E"/>
    <w:rsid w:val="00F87B71"/>
    <w:rsid w:val="00F910EA"/>
    <w:rsid w:val="00FA1C7D"/>
    <w:rsid w:val="00FA2E02"/>
    <w:rsid w:val="00FA3BFC"/>
    <w:rsid w:val="00FB10B9"/>
    <w:rsid w:val="00FB6DB0"/>
    <w:rsid w:val="00FC00E6"/>
    <w:rsid w:val="00FC6744"/>
    <w:rsid w:val="00FD2F72"/>
    <w:rsid w:val="00FD310B"/>
    <w:rsid w:val="00FD52F0"/>
    <w:rsid w:val="00FE0D0B"/>
    <w:rsid w:val="00FE42C0"/>
    <w:rsid w:val="00FE5045"/>
    <w:rsid w:val="00FE5089"/>
    <w:rsid w:val="00FE7AD8"/>
    <w:rsid w:val="00FF1B4D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C04EA"/>
  <w15:docId w15:val="{82E44293-5D7F-40A7-BFEA-D0A1B25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306"/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веб),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styleId="affff0">
    <w:name w:val="Unresolved Mention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1">
    <w:name w:val="Другое_"/>
    <w:link w:val="affff2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2">
    <w:name w:val="Другое"/>
    <w:basedOn w:val="a"/>
    <w:link w:val="affff1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FF277-4FA9-4B52-9C3D-280E926E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2150</TotalTime>
  <Pages>8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ОБУ ИНФОГРАД</cp:lastModifiedBy>
  <cp:revision>204</cp:revision>
  <cp:lastPrinted>2022-04-20T14:17:00Z</cp:lastPrinted>
  <dcterms:created xsi:type="dcterms:W3CDTF">2022-04-04T17:38:00Z</dcterms:created>
  <dcterms:modified xsi:type="dcterms:W3CDTF">2022-09-16T09:47:00Z</dcterms:modified>
</cp:coreProperties>
</file>